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32D2" w:rsidRDefault="00F932D2">
      <w:pPr>
        <w:spacing w:before="6" w:line="180" w:lineRule="exact"/>
        <w:rPr>
          <w:sz w:val="19"/>
          <w:szCs w:val="19"/>
        </w:rPr>
      </w:pPr>
    </w:p>
    <w:p w:rsidR="00F932D2" w:rsidRDefault="00F932D2">
      <w:pPr>
        <w:spacing w:line="200" w:lineRule="exact"/>
      </w:pPr>
    </w:p>
    <w:p w:rsidR="00F932D2" w:rsidRDefault="00854F4B">
      <w:pPr>
        <w:ind w:left="292"/>
        <w:rPr>
          <w:rFonts w:ascii="Arial" w:eastAsia="Arial" w:hAnsi="Arial" w:cs="Arial"/>
          <w:sz w:val="21"/>
          <w:szCs w:val="21"/>
        </w:rPr>
      </w:pPr>
      <w:r>
        <w:pict>
          <v:group id="_x0000_s1089" style="position:absolute;left:0;text-align:left;margin-left:35.45pt;margin-top:35.8pt;width:254.75pt;height:74.75pt;z-index:-251667968;mso-position-horizontal-relative:page;mso-position-vertical-relative:page" coordorigin="709,716" coordsize="5095,1495">
            <v:shape id="_x0000_s1090" style="position:absolute;left:709;top:716;width:5095;height:1495" coordorigin="709,716" coordsize="5095,1495" path="m709,716r5095,l5804,2211r-5095,l709,716xe" filled="f" strokeweight="1pt">
              <v:path arrowok="t"/>
            </v:shape>
            <w10:wrap anchorx="page" anchory="page"/>
          </v:group>
        </w:pict>
      </w:r>
      <w:r w:rsidR="007B0E4A">
        <w:rPr>
          <w:rFonts w:ascii="Arial" w:eastAsia="Arial" w:hAnsi="Arial" w:cs="Arial"/>
          <w:b/>
          <w:sz w:val="21"/>
          <w:szCs w:val="21"/>
        </w:rPr>
        <w:t>Form issued by (print details)</w:t>
      </w:r>
    </w:p>
    <w:p w:rsidR="00F932D2" w:rsidRDefault="00F932D2">
      <w:pPr>
        <w:spacing w:before="9" w:line="180" w:lineRule="exact"/>
        <w:rPr>
          <w:sz w:val="19"/>
          <w:szCs w:val="19"/>
        </w:rPr>
      </w:pPr>
    </w:p>
    <w:p w:rsidR="00F932D2" w:rsidRDefault="007B0E4A">
      <w:pPr>
        <w:tabs>
          <w:tab w:val="left" w:pos="5060"/>
        </w:tabs>
        <w:spacing w:line="438" w:lineRule="auto"/>
        <w:ind w:left="292" w:right="-36"/>
        <w:rPr>
          <w:rFonts w:ascii="Arial" w:eastAsia="Arial" w:hAnsi="Arial" w:cs="Arial"/>
          <w:sz w:val="21"/>
          <w:szCs w:val="21"/>
        </w:rPr>
      </w:pPr>
      <w:r>
        <w:rPr>
          <w:rFonts w:ascii="Arial" w:eastAsia="Arial" w:hAnsi="Arial" w:cs="Arial"/>
          <w:b/>
          <w:sz w:val="21"/>
          <w:szCs w:val="21"/>
        </w:rPr>
        <w:t xml:space="preserve">Name:  </w:t>
      </w:r>
      <w:r>
        <w:rPr>
          <w:rFonts w:ascii="Arial" w:eastAsia="Arial" w:hAnsi="Arial" w:cs="Arial"/>
          <w:b/>
          <w:sz w:val="21"/>
          <w:szCs w:val="21"/>
          <w:u w:val="single" w:color="000000"/>
        </w:rPr>
        <w:t xml:space="preserve">                                   </w:t>
      </w:r>
      <w:r>
        <w:rPr>
          <w:rFonts w:ascii="Arial" w:eastAsia="Arial" w:hAnsi="Arial" w:cs="Arial"/>
          <w:b/>
          <w:spacing w:val="6"/>
          <w:sz w:val="21"/>
          <w:szCs w:val="21"/>
          <w:u w:val="single" w:color="000000"/>
        </w:rPr>
        <w:t xml:space="preserve"> </w:t>
      </w:r>
      <w:r>
        <w:rPr>
          <w:rFonts w:ascii="Arial" w:eastAsia="Arial" w:hAnsi="Arial" w:cs="Arial"/>
          <w:b/>
          <w:spacing w:val="-37"/>
          <w:sz w:val="21"/>
          <w:szCs w:val="21"/>
        </w:rPr>
        <w:t xml:space="preserve"> </w:t>
      </w:r>
      <w:r>
        <w:rPr>
          <w:rFonts w:ascii="Arial" w:eastAsia="Arial" w:hAnsi="Arial" w:cs="Arial"/>
          <w:b/>
          <w:sz w:val="21"/>
          <w:szCs w:val="21"/>
        </w:rPr>
        <w:t>Date:</w:t>
      </w:r>
      <w:r>
        <w:rPr>
          <w:rFonts w:ascii="Arial" w:eastAsia="Arial" w:hAnsi="Arial" w:cs="Arial"/>
          <w:b/>
          <w:spacing w:val="24"/>
          <w:sz w:val="21"/>
          <w:szCs w:val="21"/>
        </w:rPr>
        <w:t xml:space="preserve"> </w:t>
      </w:r>
      <w:r>
        <w:rPr>
          <w:rFonts w:ascii="Arial" w:eastAsia="Arial" w:hAnsi="Arial" w:cs="Arial"/>
          <w:b/>
          <w:w w:val="210"/>
          <w:sz w:val="21"/>
          <w:szCs w:val="21"/>
          <w:u w:val="single" w:color="000000"/>
        </w:rPr>
        <w:t xml:space="preserve"> </w:t>
      </w:r>
      <w:r>
        <w:rPr>
          <w:rFonts w:ascii="Arial" w:eastAsia="Arial" w:hAnsi="Arial" w:cs="Arial"/>
          <w:b/>
          <w:sz w:val="21"/>
          <w:szCs w:val="21"/>
          <w:u w:val="single" w:color="000000"/>
        </w:rPr>
        <w:tab/>
      </w:r>
      <w:r>
        <w:rPr>
          <w:rFonts w:ascii="Arial" w:eastAsia="Arial" w:hAnsi="Arial" w:cs="Arial"/>
          <w:b/>
          <w:sz w:val="21"/>
          <w:szCs w:val="21"/>
        </w:rPr>
        <w:t xml:space="preserve"> Tel. No:</w:t>
      </w:r>
      <w:r>
        <w:rPr>
          <w:rFonts w:ascii="Arial" w:eastAsia="Arial" w:hAnsi="Arial" w:cs="Arial"/>
          <w:b/>
          <w:spacing w:val="-3"/>
          <w:sz w:val="21"/>
          <w:szCs w:val="21"/>
        </w:rPr>
        <w:t xml:space="preserve"> </w:t>
      </w:r>
      <w:r>
        <w:rPr>
          <w:rFonts w:ascii="Arial" w:eastAsia="Arial" w:hAnsi="Arial" w:cs="Arial"/>
          <w:b/>
          <w:w w:val="210"/>
          <w:sz w:val="21"/>
          <w:szCs w:val="21"/>
          <w:u w:val="single" w:color="000000"/>
        </w:rPr>
        <w:t xml:space="preserve"> </w:t>
      </w:r>
      <w:r>
        <w:rPr>
          <w:rFonts w:ascii="Arial" w:eastAsia="Arial" w:hAnsi="Arial" w:cs="Arial"/>
          <w:b/>
          <w:sz w:val="21"/>
          <w:szCs w:val="21"/>
          <w:u w:val="single" w:color="000000"/>
        </w:rPr>
        <w:tab/>
      </w:r>
      <w:r>
        <w:rPr>
          <w:rFonts w:ascii="Arial" w:eastAsia="Arial" w:hAnsi="Arial" w:cs="Arial"/>
          <w:b/>
          <w:w w:val="34"/>
          <w:sz w:val="21"/>
          <w:szCs w:val="21"/>
          <w:u w:val="single" w:color="000000"/>
        </w:rPr>
        <w:t xml:space="preserve"> </w:t>
      </w:r>
    </w:p>
    <w:p w:rsidR="00F932D2" w:rsidRDefault="007B0E4A">
      <w:pPr>
        <w:spacing w:before="98"/>
        <w:ind w:left="1105"/>
      </w:pPr>
      <w:r>
        <w:br w:type="column"/>
      </w:r>
      <w:r w:rsidR="006F0925">
        <w:rPr>
          <w:noProof/>
        </w:rPr>
        <w:drawing>
          <wp:inline distT="0" distB="0" distL="0" distR="0">
            <wp:extent cx="904875" cy="9048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LP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04875" cy="904875"/>
                    </a:xfrm>
                    <a:prstGeom prst="rect">
                      <a:avLst/>
                    </a:prstGeom>
                  </pic:spPr>
                </pic:pic>
              </a:graphicData>
            </a:graphic>
          </wp:inline>
        </w:drawing>
      </w:r>
    </w:p>
    <w:p w:rsidR="00F932D2" w:rsidRPr="006F0925" w:rsidRDefault="001F41C6">
      <w:pPr>
        <w:spacing w:before="41" w:line="360" w:lineRule="exact"/>
        <w:rPr>
          <w:rFonts w:ascii="Arial" w:eastAsia="Arial" w:hAnsi="Arial" w:cs="Arial"/>
        </w:rPr>
        <w:sectPr w:rsidR="00F932D2" w:rsidRPr="006F0925">
          <w:type w:val="continuous"/>
          <w:pgSz w:w="11920" w:h="16840"/>
          <w:pgMar w:top="500" w:right="620" w:bottom="280" w:left="580" w:header="720" w:footer="720" w:gutter="0"/>
          <w:cols w:num="2" w:space="720" w:equalWidth="0">
            <w:col w:w="5092" w:space="1842"/>
            <w:col w:w="3786"/>
          </w:cols>
        </w:sectPr>
      </w:pPr>
      <w:r>
        <w:rPr>
          <w:rFonts w:ascii="Arial" w:eastAsia="Arial" w:hAnsi="Arial" w:cs="Arial"/>
          <w:b/>
          <w:position w:val="-1"/>
          <w:sz w:val="24"/>
          <w:szCs w:val="24"/>
        </w:rPr>
        <w:t xml:space="preserve">   </w:t>
      </w:r>
      <w:proofErr w:type="spellStart"/>
      <w:r w:rsidR="006F0925" w:rsidRPr="006F0925">
        <w:rPr>
          <w:rFonts w:ascii="Arial" w:eastAsia="Arial" w:hAnsi="Arial" w:cs="Arial"/>
          <w:b/>
          <w:position w:val="-1"/>
        </w:rPr>
        <w:t>Highfield</w:t>
      </w:r>
      <w:proofErr w:type="spellEnd"/>
      <w:r w:rsidR="00B616EE" w:rsidRPr="006F0925">
        <w:rPr>
          <w:rFonts w:ascii="Arial" w:eastAsia="Arial" w:hAnsi="Arial" w:cs="Arial"/>
          <w:b/>
          <w:position w:val="-1"/>
        </w:rPr>
        <w:t xml:space="preserve"> </w:t>
      </w:r>
      <w:r w:rsidR="006F0925">
        <w:rPr>
          <w:rFonts w:ascii="Arial" w:eastAsia="Arial" w:hAnsi="Arial" w:cs="Arial"/>
          <w:b/>
          <w:position w:val="-1"/>
        </w:rPr>
        <w:t xml:space="preserve">Community </w:t>
      </w:r>
      <w:r w:rsidR="00B616EE" w:rsidRPr="006F0925">
        <w:rPr>
          <w:rFonts w:ascii="Arial" w:eastAsia="Arial" w:hAnsi="Arial" w:cs="Arial"/>
          <w:b/>
          <w:position w:val="-1"/>
        </w:rPr>
        <w:t>Primary</w:t>
      </w:r>
      <w:r w:rsidR="007B0E4A" w:rsidRPr="006F0925">
        <w:rPr>
          <w:rFonts w:ascii="Arial" w:eastAsia="Arial" w:hAnsi="Arial" w:cs="Arial"/>
          <w:b/>
          <w:position w:val="-1"/>
        </w:rPr>
        <w:t xml:space="preserve"> School</w:t>
      </w:r>
    </w:p>
    <w:p w:rsidR="00F932D2" w:rsidRDefault="00F932D2">
      <w:pPr>
        <w:spacing w:before="4" w:line="160" w:lineRule="exact"/>
        <w:rPr>
          <w:sz w:val="17"/>
          <w:szCs w:val="17"/>
        </w:rPr>
      </w:pPr>
    </w:p>
    <w:p w:rsidR="00854F4B" w:rsidRDefault="00854F4B">
      <w:pPr>
        <w:spacing w:before="14" w:line="262" w:lineRule="auto"/>
        <w:ind w:left="1216" w:right="1184" w:hanging="15"/>
        <w:jc w:val="center"/>
        <w:rPr>
          <w:rFonts w:ascii="Arial" w:eastAsia="Arial" w:hAnsi="Arial" w:cs="Arial"/>
          <w:b/>
          <w:sz w:val="32"/>
          <w:szCs w:val="32"/>
        </w:rPr>
      </w:pPr>
    </w:p>
    <w:p w:rsidR="00B616EE" w:rsidRPr="00B616EE" w:rsidRDefault="00B2711C">
      <w:pPr>
        <w:spacing w:before="14" w:line="262" w:lineRule="auto"/>
        <w:ind w:left="1216" w:right="1184" w:hanging="15"/>
        <w:jc w:val="center"/>
        <w:rPr>
          <w:rFonts w:ascii="Arial" w:eastAsia="Arial" w:hAnsi="Arial" w:cs="Arial"/>
          <w:b/>
          <w:sz w:val="32"/>
          <w:szCs w:val="32"/>
        </w:rPr>
      </w:pPr>
      <w:proofErr w:type="spellStart"/>
      <w:r>
        <w:rPr>
          <w:rFonts w:ascii="Arial" w:eastAsia="Arial" w:hAnsi="Arial" w:cs="Arial"/>
          <w:b/>
          <w:sz w:val="32"/>
          <w:szCs w:val="32"/>
        </w:rPr>
        <w:t>Highfield</w:t>
      </w:r>
      <w:proofErr w:type="spellEnd"/>
      <w:r>
        <w:rPr>
          <w:rFonts w:ascii="Arial" w:eastAsia="Arial" w:hAnsi="Arial" w:cs="Arial"/>
          <w:b/>
          <w:sz w:val="32"/>
          <w:szCs w:val="32"/>
        </w:rPr>
        <w:t xml:space="preserve"> Community</w:t>
      </w:r>
      <w:r w:rsidR="007B0E4A" w:rsidRPr="00B616EE">
        <w:rPr>
          <w:rFonts w:ascii="Arial" w:eastAsia="Arial" w:hAnsi="Arial" w:cs="Arial"/>
          <w:b/>
          <w:sz w:val="32"/>
          <w:szCs w:val="32"/>
        </w:rPr>
        <w:t xml:space="preserve"> </w:t>
      </w:r>
      <w:r w:rsidR="00B616EE">
        <w:rPr>
          <w:rFonts w:ascii="Arial" w:eastAsia="Arial" w:hAnsi="Arial" w:cs="Arial"/>
          <w:b/>
          <w:sz w:val="32"/>
          <w:szCs w:val="32"/>
        </w:rPr>
        <w:t xml:space="preserve">Primary </w:t>
      </w:r>
      <w:r w:rsidR="007B0E4A" w:rsidRPr="00B616EE">
        <w:rPr>
          <w:rFonts w:ascii="Arial" w:eastAsia="Arial" w:hAnsi="Arial" w:cs="Arial"/>
          <w:b/>
          <w:sz w:val="32"/>
          <w:szCs w:val="32"/>
        </w:rPr>
        <w:t>School In-</w:t>
      </w:r>
      <w:r w:rsidR="007B0E4A" w:rsidRPr="00B616EE">
        <w:rPr>
          <w:rFonts w:ascii="Arial" w:eastAsia="Arial" w:hAnsi="Arial" w:cs="Arial"/>
          <w:b/>
          <w:spacing w:val="-20"/>
          <w:sz w:val="32"/>
          <w:szCs w:val="32"/>
        </w:rPr>
        <w:t>Y</w:t>
      </w:r>
      <w:r w:rsidR="007B0E4A" w:rsidRPr="00B616EE">
        <w:rPr>
          <w:rFonts w:ascii="Arial" w:eastAsia="Arial" w:hAnsi="Arial" w:cs="Arial"/>
          <w:b/>
          <w:sz w:val="32"/>
          <w:szCs w:val="32"/>
        </w:rPr>
        <w:t>ear</w:t>
      </w:r>
      <w:r w:rsidR="007B0E4A" w:rsidRPr="00B616EE">
        <w:rPr>
          <w:rFonts w:ascii="Arial" w:eastAsia="Arial" w:hAnsi="Arial" w:cs="Arial"/>
          <w:b/>
          <w:spacing w:val="-13"/>
          <w:sz w:val="32"/>
          <w:szCs w:val="32"/>
        </w:rPr>
        <w:t xml:space="preserve"> </w:t>
      </w:r>
      <w:r w:rsidR="007B0E4A" w:rsidRPr="00B616EE">
        <w:rPr>
          <w:rFonts w:ascii="Arial" w:eastAsia="Arial" w:hAnsi="Arial" w:cs="Arial"/>
          <w:b/>
          <w:sz w:val="32"/>
          <w:szCs w:val="32"/>
        </w:rPr>
        <w:t xml:space="preserve">Admission Form </w:t>
      </w:r>
    </w:p>
    <w:p w:rsidR="00854F4B" w:rsidRDefault="00854F4B">
      <w:pPr>
        <w:spacing w:before="14" w:line="262" w:lineRule="auto"/>
        <w:ind w:left="1216" w:right="1184" w:hanging="15"/>
        <w:jc w:val="center"/>
        <w:rPr>
          <w:rFonts w:ascii="Arial" w:eastAsia="Arial" w:hAnsi="Arial" w:cs="Arial"/>
          <w:b/>
          <w:i/>
          <w:sz w:val="21"/>
          <w:szCs w:val="21"/>
        </w:rPr>
      </w:pPr>
    </w:p>
    <w:p w:rsidR="00F932D2" w:rsidRDefault="007B0E4A">
      <w:pPr>
        <w:spacing w:before="14" w:line="262" w:lineRule="auto"/>
        <w:ind w:left="1216" w:right="1184" w:hanging="15"/>
        <w:jc w:val="center"/>
        <w:rPr>
          <w:rFonts w:ascii="Arial" w:eastAsia="Arial" w:hAnsi="Arial" w:cs="Arial"/>
          <w:sz w:val="21"/>
          <w:szCs w:val="21"/>
        </w:rPr>
      </w:pPr>
      <w:bookmarkStart w:id="0" w:name="_GoBack"/>
      <w:bookmarkEnd w:id="0"/>
      <w:r>
        <w:rPr>
          <w:rFonts w:ascii="Arial" w:eastAsia="Arial" w:hAnsi="Arial" w:cs="Arial"/>
          <w:b/>
          <w:i/>
          <w:sz w:val="21"/>
          <w:szCs w:val="21"/>
        </w:rPr>
        <w:t>If your child has an EHCP and/or is Looked After, please do not complete this form and contact your Local Authority area office</w:t>
      </w:r>
    </w:p>
    <w:p w:rsidR="00F932D2" w:rsidRDefault="00F932D2">
      <w:pPr>
        <w:spacing w:before="5" w:line="180" w:lineRule="exact"/>
        <w:rPr>
          <w:sz w:val="19"/>
          <w:szCs w:val="19"/>
        </w:rPr>
      </w:pPr>
    </w:p>
    <w:p w:rsidR="00F932D2" w:rsidRDefault="007B0E4A">
      <w:pPr>
        <w:ind w:left="239"/>
        <w:rPr>
          <w:rFonts w:ascii="Arial" w:eastAsia="Arial" w:hAnsi="Arial" w:cs="Arial"/>
          <w:sz w:val="22"/>
          <w:szCs w:val="22"/>
        </w:rPr>
      </w:pPr>
      <w:r>
        <w:rPr>
          <w:rFonts w:ascii="Arial" w:eastAsia="Arial" w:hAnsi="Arial" w:cs="Arial"/>
          <w:b/>
          <w:sz w:val="22"/>
          <w:szCs w:val="22"/>
        </w:rPr>
        <w:t>Reason for transferring schools:</w:t>
      </w:r>
    </w:p>
    <w:p w:rsidR="00F932D2" w:rsidRDefault="007B0E4A">
      <w:pPr>
        <w:ind w:left="239"/>
        <w:rPr>
          <w:rFonts w:ascii="Arial" w:eastAsia="Arial" w:hAnsi="Arial" w:cs="Arial"/>
        </w:rPr>
      </w:pPr>
      <w:r>
        <w:rPr>
          <w:rFonts w:ascii="Arial" w:eastAsia="Arial" w:hAnsi="Arial" w:cs="Arial"/>
          <w:i/>
        </w:rPr>
        <w:t>Please tick appropriate box/boxes</w:t>
      </w:r>
    </w:p>
    <w:p w:rsidR="00F932D2" w:rsidRDefault="007B0E4A">
      <w:pPr>
        <w:spacing w:before="78"/>
        <w:ind w:left="532" w:right="4692"/>
        <w:jc w:val="both"/>
        <w:rPr>
          <w:rFonts w:ascii="Arial" w:eastAsia="Arial" w:hAnsi="Arial" w:cs="Arial"/>
        </w:rPr>
      </w:pPr>
      <w:r>
        <w:rPr>
          <w:rFonts w:ascii="Arial" w:eastAsia="Arial" w:hAnsi="Arial" w:cs="Arial"/>
        </w:rPr>
        <w:t>Moving to area from outside of the UK (please state Country):</w:t>
      </w:r>
    </w:p>
    <w:p w:rsidR="00F932D2" w:rsidRDefault="00854F4B">
      <w:pPr>
        <w:spacing w:before="3" w:line="220" w:lineRule="exact"/>
        <w:ind w:left="532" w:right="3607"/>
        <w:jc w:val="both"/>
        <w:rPr>
          <w:rFonts w:ascii="Arial" w:eastAsia="Arial" w:hAnsi="Arial" w:cs="Arial"/>
        </w:rPr>
      </w:pPr>
      <w:r>
        <w:pict>
          <v:group id="_x0000_s1072" style="position:absolute;left:0;text-align:left;margin-left:35.7pt;margin-top:-43.35pt;width:524.25pt;height:117.35pt;z-index:-251668992;mso-position-horizontal-relative:page" coordorigin="714,-867" coordsize="10485,2347">
            <v:shape id="_x0000_s1087" style="position:absolute;left:724;top:-857;width:10465;height:2327" coordorigin="724,-857" coordsize="10465,2327" path="m724,-857r10465,l11189,1470r-10465,l724,-857xe" filled="f" strokeweight="1pt">
              <v:path arrowok="t"/>
            </v:shape>
            <v:shape id="_x0000_s1086" style="position:absolute;left:814;top:-184;width:145;height:145" coordorigin="814,-184" coordsize="145,145" path="m814,-184r,145l959,-39r,-145l814,-184xe" stroked="f">
              <v:path arrowok="t"/>
            </v:shape>
            <v:shape id="_x0000_s1085" style="position:absolute;left:814;top:-184;width:145;height:145" coordorigin="814,-184" coordsize="145,145" path="m814,-184r145,l959,-39r-145,l814,-184xe" filled="f" strokeweight=".5pt">
              <v:path arrowok="t"/>
            </v:shape>
            <v:shape id="_x0000_s1084" style="position:absolute;left:814;top:41;width:145;height:145" coordorigin="814,41" coordsize="145,145" path="m814,41r,145l959,186r,-145l814,41xe" stroked="f">
              <v:path arrowok="t"/>
            </v:shape>
            <v:shape id="_x0000_s1083" style="position:absolute;left:814;top:41;width:145;height:145" coordorigin="814,41" coordsize="145,145" path="m814,41r145,l959,186r-145,l814,41xe" filled="f" strokeweight=".5pt">
              <v:path arrowok="t"/>
            </v:shape>
            <v:shape id="_x0000_s1082" style="position:absolute;left:814;top:265;width:145;height:145" coordorigin="814,265" coordsize="145,145" path="m814,265r,144l959,409r,-144l814,265xe" stroked="f">
              <v:path arrowok="t"/>
            </v:shape>
            <v:shape id="_x0000_s1081" style="position:absolute;left:814;top:265;width:145;height:145" coordorigin="814,265" coordsize="145,145" path="m814,265r145,l959,409r-145,l814,265xe" filled="f" strokeweight=".5pt">
              <v:path arrowok="t"/>
            </v:shape>
            <v:shape id="_x0000_s1080" style="position:absolute;left:818;top:503;width:145;height:145" coordorigin="818,503" coordsize="145,145" path="m818,503r,145l963,648r,-145l818,503xe" stroked="f">
              <v:path arrowok="t"/>
            </v:shape>
            <v:shape id="_x0000_s1079" style="position:absolute;left:818;top:503;width:145;height:145" coordorigin="818,503" coordsize="145,145" path="m818,503r145,l963,648r-145,l818,503xe" filled="f" strokeweight=".5pt">
              <v:path arrowok="t"/>
            </v:shape>
            <v:shape id="_x0000_s1078" style="position:absolute;left:818;top:728;width:145;height:145" coordorigin="818,728" coordsize="145,145" path="m818,728r,145l963,873r,-145l818,728xe" stroked="f">
              <v:path arrowok="t"/>
            </v:shape>
            <v:shape id="_x0000_s1077" style="position:absolute;left:818;top:728;width:145;height:145" coordorigin="818,728" coordsize="145,145" path="m818,728r145,l963,873r-145,l818,728xe" filled="f" strokeweight=".5pt">
              <v:path arrowok="t"/>
            </v:shape>
            <v:shape id="_x0000_s1076" style="position:absolute;left:818;top:962;width:145;height:145" coordorigin="818,962" coordsize="145,145" path="m818,962r,145l963,1107r,-145l818,962xe" stroked="f">
              <v:path arrowok="t"/>
            </v:shape>
            <v:shape id="_x0000_s1075" style="position:absolute;left:818;top:962;width:145;height:145" coordorigin="818,962" coordsize="145,145" path="m818,962r145,l963,1107r-145,l818,962xe" filled="f" strokeweight=".5pt">
              <v:path arrowok="t"/>
            </v:shape>
            <v:shape id="_x0000_s1074" style="position:absolute;left:822;top:1181;width:145;height:145" coordorigin="822,1181" coordsize="145,145" path="m822,1181r,145l967,1326r,-145l822,1181xe" stroked="f">
              <v:path arrowok="t"/>
            </v:shape>
            <v:shape id="_x0000_s1073" style="position:absolute;left:822;top:1181;width:145;height:145" coordorigin="822,1181" coordsize="145,145" path="m822,1181r145,l967,1326r-145,l822,1181xe" filled="f" strokeweight=".5pt">
              <v:path arrowok="t"/>
            </v:shape>
            <w10:wrap anchorx="page"/>
          </v:group>
        </w:pict>
      </w:r>
      <w:r>
        <w:pict>
          <v:group id="_x0000_s1069" style="position:absolute;left:0;text-align:left;margin-left:363.7pt;margin-top:584.15pt;width:7.75pt;height:7.75pt;z-index:-251659776;mso-position-horizontal-relative:page;mso-position-vertical-relative:page" coordorigin="7274,11683" coordsize="155,155">
            <v:shape id="_x0000_s1071" style="position:absolute;left:7279;top:11688;width:145;height:145" coordorigin="7279,11688" coordsize="145,145" path="m7279,11688r,145l7424,11833r,-145l7279,11688xe" stroked="f">
              <v:path arrowok="t"/>
            </v:shape>
            <v:shape id="_x0000_s1070" style="position:absolute;left:7279;top:11688;width:145;height:145" coordorigin="7279,11688" coordsize="145,145" path="m7279,11688r145,l7424,11833r-145,l7279,11688xe" filled="f" strokeweight=".5pt">
              <v:path arrowok="t"/>
            </v:shape>
            <w10:wrap anchorx="page" anchory="page"/>
          </v:group>
        </w:pict>
      </w:r>
      <w:r w:rsidR="007B0E4A">
        <w:rPr>
          <w:rFonts w:ascii="Arial" w:eastAsia="Arial" w:hAnsi="Arial" w:cs="Arial"/>
        </w:rPr>
        <w:t>Moving to area from another local authority (please state Local Authority): Moving from one area of the local authority to another (please state area): School to school transfer within the same authority:</w:t>
      </w:r>
    </w:p>
    <w:p w:rsidR="00F932D2" w:rsidRDefault="007B0E4A">
      <w:pPr>
        <w:spacing w:line="220" w:lineRule="exact"/>
        <w:ind w:left="532" w:right="7762"/>
        <w:jc w:val="both"/>
        <w:rPr>
          <w:rFonts w:ascii="Arial" w:eastAsia="Arial" w:hAnsi="Arial" w:cs="Arial"/>
        </w:rPr>
      </w:pPr>
      <w:r>
        <w:rPr>
          <w:rFonts w:ascii="Arial" w:eastAsia="Arial" w:hAnsi="Arial" w:cs="Arial"/>
        </w:rPr>
        <w:t>Leaving Private Education:</w:t>
      </w:r>
    </w:p>
    <w:p w:rsidR="00F932D2" w:rsidRDefault="00854F4B">
      <w:pPr>
        <w:spacing w:before="3" w:line="220" w:lineRule="exact"/>
        <w:ind w:left="532" w:right="7090"/>
        <w:rPr>
          <w:rFonts w:ascii="Arial" w:eastAsia="Arial" w:hAnsi="Arial" w:cs="Arial"/>
        </w:rPr>
      </w:pPr>
      <w:r>
        <w:pict>
          <v:group id="_x0000_s1066" style="position:absolute;left:0;text-align:left;margin-left:331.85pt;margin-top:207.35pt;width:7.75pt;height:7.75pt;z-index:-251663872;mso-position-horizontal-relative:page" coordorigin="6637,4147" coordsize="155,155">
            <v:shape id="_x0000_s1068" style="position:absolute;left:6642;top:4152;width:145;height:145" coordorigin="6642,4152" coordsize="145,145" path="m6642,4152r,145l6786,4297r,-145l6642,4152xe" stroked="f">
              <v:path arrowok="t"/>
            </v:shape>
            <v:shape id="_x0000_s1067" style="position:absolute;left:6642;top:4152;width:145;height:145" coordorigin="6642,4152" coordsize="145,145" path="m6642,4152r144,l6786,4297r-144,l6642,4152xe" filled="f" strokeweight=".5pt">
              <v:path arrowok="t"/>
            </v:shape>
            <w10:wrap anchorx="page"/>
          </v:group>
        </w:pict>
      </w:r>
      <w:r>
        <w:pict>
          <v:group id="_x0000_s1063" style="position:absolute;left:0;text-align:left;margin-left:332.2pt;margin-top:316.1pt;width:7.75pt;height:7.75pt;z-index:-251660800;mso-position-horizontal-relative:page" coordorigin="6644,6322" coordsize="155,155">
            <v:shape id="_x0000_s1065" style="position:absolute;left:6649;top:6327;width:145;height:145" coordorigin="6649,6327" coordsize="145,145" path="m6649,6327r,145l6794,6472r,-145l6649,6327xe" stroked="f">
              <v:path arrowok="t"/>
            </v:shape>
            <v:shape id="_x0000_s1064" style="position:absolute;left:6649;top:6327;width:145;height:145" coordorigin="6649,6327" coordsize="145,145" path="m6649,6327r145,l6794,6472r-145,l6649,6327xe" filled="f" strokeweight=".5pt">
              <v:path arrowok="t"/>
            </v:shape>
            <w10:wrap anchorx="page"/>
          </v:group>
        </w:pict>
      </w:r>
      <w:r w:rsidR="007B0E4A">
        <w:rPr>
          <w:rFonts w:ascii="Arial" w:eastAsia="Arial" w:hAnsi="Arial" w:cs="Arial"/>
        </w:rPr>
        <w:t>Leaving Elective Home Education: Other (please state):</w:t>
      </w:r>
    </w:p>
    <w:p w:rsidR="00F932D2" w:rsidRDefault="00F932D2">
      <w:pPr>
        <w:spacing w:before="9" w:line="140" w:lineRule="exact"/>
        <w:rPr>
          <w:sz w:val="15"/>
          <w:szCs w:val="15"/>
        </w:rPr>
      </w:pPr>
    </w:p>
    <w:p w:rsidR="00F932D2" w:rsidRDefault="00854F4B">
      <w:pPr>
        <w:ind w:left="158" w:right="110"/>
        <w:jc w:val="center"/>
        <w:rPr>
          <w:rFonts w:ascii="Arial" w:eastAsia="Arial" w:hAnsi="Arial" w:cs="Arial"/>
        </w:rPr>
      </w:pPr>
      <w:r>
        <w:pict>
          <v:group id="_x0000_s1061" style="position:absolute;left:0;text-align:left;margin-left:36.45pt;margin-top:58.6pt;width:522.75pt;height:.05pt;z-index:-251666944;mso-position-horizontal-relative:page" coordorigin="729,1172" coordsize="10455,1">
            <v:shape id="_x0000_s1062" style="position:absolute;left:729;top:1172;width:10455;height:1" coordorigin="729,1172" coordsize="10455,1" path="m729,1172r10455,1e" filled="f" strokeweight=".5pt">
              <v:path arrowok="t"/>
            </v:shape>
            <w10:wrap anchorx="page"/>
          </v:group>
        </w:pict>
      </w:r>
      <w:r>
        <w:pict>
          <v:group id="_x0000_s1058" style="position:absolute;left:0;text-align:left;margin-left:493.1pt;margin-top:584.15pt;width:7.75pt;height:7.75pt;z-index:-251658752;mso-position-horizontal-relative:page;mso-position-vertical-relative:page" coordorigin="9862,11683" coordsize="155,155">
            <v:shape id="_x0000_s1060" style="position:absolute;left:9867;top:11688;width:145;height:145" coordorigin="9867,11688" coordsize="145,145" path="m9867,11688r,145l10011,11833r,-145l9867,11688xe" stroked="f">
              <v:path arrowok="t"/>
            </v:shape>
            <v:shape id="_x0000_s1059" style="position:absolute;left:9867;top:11688;width:145;height:145" coordorigin="9867,11688" coordsize="145,145" path="m9867,11688r144,l10011,11833r-144,l9867,11688xe" filled="f" strokeweight=".5pt">
              <v:path arrowok="t"/>
            </v:shape>
            <w10:wrap anchorx="page" anchory="page"/>
          </v:group>
        </w:pict>
      </w:r>
      <w:r>
        <w:pict>
          <v:group id="_x0000_s1055" style="position:absolute;left:0;text-align:left;margin-left:524.95pt;margin-top:584.55pt;width:7.75pt;height:7.75pt;z-index:-251657728;mso-position-horizontal-relative:page;mso-position-vertical-relative:page" coordorigin="10499,11691" coordsize="155,155">
            <v:shape id="_x0000_s1057" style="position:absolute;left:10504;top:11696;width:145;height:145" coordorigin="10504,11696" coordsize="145,145" path="m10504,11696r,145l10649,11841r,-145l10504,11696xe" stroked="f">
              <v:path arrowok="t"/>
            </v:shape>
            <v:shape id="_x0000_s1056" style="position:absolute;left:10504;top:11696;width:145;height:145" coordorigin="10504,11696" coordsize="145,145" path="m10504,11696r145,l10649,11841r-145,l10504,11696xe" filled="f" strokeweight=".5pt">
              <v:path arrowok="t"/>
            </v:shape>
            <w10:wrap anchorx="page" anchory="page"/>
          </v:group>
        </w:pict>
      </w:r>
      <w:r w:rsidR="007B0E4A">
        <w:rPr>
          <w:rFonts w:ascii="Arial" w:eastAsia="Arial" w:hAnsi="Arial" w:cs="Arial"/>
          <w:i/>
        </w:rPr>
        <w:t xml:space="preserve">This form must be completed in relation to all applications for In Year Admissions to and from </w:t>
      </w:r>
      <w:proofErr w:type="spellStart"/>
      <w:r w:rsidR="00DF2C71">
        <w:rPr>
          <w:rFonts w:ascii="Arial" w:eastAsia="Arial" w:hAnsi="Arial" w:cs="Arial"/>
          <w:i/>
        </w:rPr>
        <w:t>Highfield</w:t>
      </w:r>
      <w:proofErr w:type="spellEnd"/>
      <w:r w:rsidR="00B616EE">
        <w:rPr>
          <w:rFonts w:ascii="Arial" w:eastAsia="Arial" w:hAnsi="Arial" w:cs="Arial"/>
          <w:i/>
        </w:rPr>
        <w:t xml:space="preserve"> </w:t>
      </w:r>
      <w:proofErr w:type="gramStart"/>
      <w:r w:rsidR="00B616EE">
        <w:rPr>
          <w:rFonts w:ascii="Arial" w:eastAsia="Arial" w:hAnsi="Arial" w:cs="Arial"/>
          <w:i/>
        </w:rPr>
        <w:t>Primary.</w:t>
      </w:r>
      <w:r w:rsidR="007B0E4A">
        <w:rPr>
          <w:rFonts w:ascii="Arial" w:eastAsia="Arial" w:hAnsi="Arial" w:cs="Arial"/>
          <w:i/>
        </w:rPr>
        <w:t>.</w:t>
      </w:r>
      <w:proofErr w:type="gramEnd"/>
    </w:p>
    <w:p w:rsidR="00F932D2" w:rsidRDefault="00854F4B">
      <w:pPr>
        <w:spacing w:line="220" w:lineRule="exact"/>
        <w:ind w:left="829" w:right="782"/>
        <w:jc w:val="center"/>
        <w:rPr>
          <w:rFonts w:ascii="Arial" w:eastAsia="Arial" w:hAnsi="Arial" w:cs="Arial"/>
        </w:rPr>
      </w:pPr>
      <w:r>
        <w:pict>
          <v:group id="_x0000_s1053" style="position:absolute;left:0;text-align:left;margin-left:35.7pt;margin-top:78.2pt;width:522.75pt;height:.05pt;z-index:-251665920;mso-position-horizontal-relative:page" coordorigin="714,1564" coordsize="10455,1">
            <v:shape id="_x0000_s1054" style="position:absolute;left:714;top:1564;width:10455;height:1" coordorigin="714,1564" coordsize="10455,1" path="m714,1564r10455,1e" filled="f" strokeweight=".5pt">
              <v:path arrowok="t"/>
            </v:shape>
            <w10:wrap anchorx="page"/>
          </v:group>
        </w:pict>
      </w:r>
      <w:r>
        <w:pict>
          <v:group id="_x0000_s1051" style="position:absolute;left:0;text-align:left;margin-left:35.7pt;margin-top:157.95pt;width:522.75pt;height:.05pt;z-index:-251664896;mso-position-horizontal-relative:page" coordorigin="714,3159" coordsize="10455,1">
            <v:shape id="_x0000_s1052" style="position:absolute;left:714;top:3159;width:10455;height:1" coordorigin="714,3159" coordsize="10455,1" path="m714,3159r10455,e" filled="f" strokeweight=".5pt">
              <v:path arrowok="t"/>
            </v:shape>
            <w10:wrap anchorx="page"/>
          </v:group>
        </w:pict>
      </w:r>
      <w:r>
        <w:pict>
          <v:group id="_x0000_s1048" style="position:absolute;left:0;text-align:left;margin-left:363.35pt;margin-top:164.75pt;width:7.75pt;height:7.75pt;z-index:-251662848;mso-position-horizontal-relative:page" coordorigin="7267,3295" coordsize="155,155">
            <v:shape id="_x0000_s1050" style="position:absolute;left:7272;top:3300;width:145;height:145" coordorigin="7272,3300" coordsize="145,145" path="m7272,3300r,145l7416,3445r,-145l7272,3300xe" stroked="f">
              <v:path arrowok="t"/>
            </v:shape>
            <v:shape id="_x0000_s1049" style="position:absolute;left:7272;top:3300;width:145;height:145" coordorigin="7272,3300" coordsize="145,145" path="m7272,3300r144,l7416,3445r-144,l7272,3300xe" filled="f" strokeweight=".5pt">
              <v:path arrowok="t"/>
            </v:shape>
            <w10:wrap anchorx="page"/>
          </v:group>
        </w:pict>
      </w:r>
      <w:r>
        <w:pict>
          <v:group id="_x0000_s1046" style="position:absolute;left:0;text-align:left;margin-left:36.1pt;margin-top:576.75pt;width:522.75pt;height:.05pt;z-index:-251661824;mso-position-horizontal-relative:page;mso-position-vertical-relative:page" coordorigin="722,11535" coordsize="10455,1">
            <v:shape id="_x0000_s1047" style="position:absolute;left:722;top:11535;width:10455;height:1" coordorigin="722,11535" coordsize="10455,1" path="m722,11535r10455,1e" filled="f" strokeweight=".5pt">
              <v:path arrowok="t"/>
            </v:shape>
            <w10:wrap anchorx="page" anchory="page"/>
          </v:group>
        </w:pict>
      </w:r>
      <w:r>
        <w:pict>
          <v:group id="_x0000_s1044" style="position:absolute;left:0;text-align:left;margin-left:37.2pt;margin-top:625.5pt;width:520.5pt;height:.05pt;z-index:-251656704;mso-position-horizontal-relative:page;mso-position-vertical-relative:page" coordorigin="744,12510" coordsize="10410,1">
            <v:shape id="_x0000_s1045" style="position:absolute;left:744;top:12510;width:10410;height:1" coordorigin="744,12510" coordsize="10410,1" path="m744,12510r10410,1e" filled="f" strokeweight=".5pt">
              <v:path arrowok="t"/>
            </v:shape>
            <w10:wrap anchorx="page" anchory="page"/>
          </v:group>
        </w:pict>
      </w:r>
      <w:r w:rsidR="007B0E4A">
        <w:rPr>
          <w:rFonts w:ascii="Arial" w:eastAsia="Arial" w:hAnsi="Arial" w:cs="Arial"/>
          <w:i/>
          <w:position w:val="-1"/>
        </w:rPr>
        <w:t>You must complete an application for every child (i.e. one for each twin/sibling) who requires a school.</w:t>
      </w:r>
    </w:p>
    <w:p w:rsidR="00F932D2" w:rsidRDefault="00F932D2">
      <w:pPr>
        <w:spacing w:before="3" w:line="80" w:lineRule="exact"/>
        <w:rPr>
          <w:sz w:val="9"/>
          <w:szCs w:val="9"/>
        </w:rPr>
      </w:pPr>
    </w:p>
    <w:tbl>
      <w:tblPr>
        <w:tblW w:w="0" w:type="auto"/>
        <w:tblInd w:w="137" w:type="dxa"/>
        <w:tblLayout w:type="fixed"/>
        <w:tblCellMar>
          <w:left w:w="0" w:type="dxa"/>
          <w:right w:w="0" w:type="dxa"/>
        </w:tblCellMar>
        <w:tblLook w:val="01E0" w:firstRow="1" w:lastRow="1" w:firstColumn="1" w:lastColumn="1" w:noHBand="0" w:noVBand="0"/>
      </w:tblPr>
      <w:tblGrid>
        <w:gridCol w:w="2484"/>
        <w:gridCol w:w="2902"/>
        <w:gridCol w:w="752"/>
        <w:gridCol w:w="747"/>
        <w:gridCol w:w="1566"/>
        <w:gridCol w:w="920"/>
        <w:gridCol w:w="1080"/>
      </w:tblGrid>
      <w:tr w:rsidR="00F932D2">
        <w:trPr>
          <w:trHeight w:hRule="exact" w:val="485"/>
        </w:trPr>
        <w:tc>
          <w:tcPr>
            <w:tcW w:w="5386" w:type="dxa"/>
            <w:gridSpan w:val="2"/>
            <w:tcBorders>
              <w:top w:val="single" w:sz="8" w:space="0" w:color="000000"/>
              <w:left w:val="single" w:sz="8" w:space="0" w:color="000000"/>
              <w:bottom w:val="nil"/>
              <w:right w:val="single" w:sz="4" w:space="0" w:color="000000"/>
            </w:tcBorders>
          </w:tcPr>
          <w:p w:rsidR="00F932D2" w:rsidRDefault="007B0E4A">
            <w:pPr>
              <w:spacing w:before="33"/>
              <w:ind w:left="97"/>
              <w:rPr>
                <w:rFonts w:ascii="Arial" w:eastAsia="Arial" w:hAnsi="Arial" w:cs="Arial"/>
              </w:rPr>
            </w:pPr>
            <w:r>
              <w:rPr>
                <w:rFonts w:ascii="Arial" w:eastAsia="Arial" w:hAnsi="Arial" w:cs="Arial"/>
                <w:b/>
              </w:rPr>
              <w:t>Child’s Legal Surname:</w:t>
            </w:r>
          </w:p>
        </w:tc>
        <w:tc>
          <w:tcPr>
            <w:tcW w:w="5064" w:type="dxa"/>
            <w:gridSpan w:val="5"/>
            <w:vMerge w:val="restart"/>
            <w:tcBorders>
              <w:top w:val="single" w:sz="8" w:space="0" w:color="000000"/>
              <w:left w:val="single" w:sz="4" w:space="0" w:color="000000"/>
              <w:right w:val="single" w:sz="8" w:space="0" w:color="000000"/>
            </w:tcBorders>
          </w:tcPr>
          <w:p w:rsidR="00F932D2" w:rsidRDefault="007B0E4A">
            <w:pPr>
              <w:spacing w:before="33"/>
              <w:ind w:left="116"/>
              <w:rPr>
                <w:rFonts w:ascii="Arial" w:eastAsia="Arial" w:hAnsi="Arial" w:cs="Arial"/>
              </w:rPr>
            </w:pPr>
            <w:r>
              <w:rPr>
                <w:rFonts w:ascii="Arial" w:eastAsia="Arial" w:hAnsi="Arial" w:cs="Arial"/>
                <w:b/>
              </w:rPr>
              <w:t>Child’s Forename(s):</w:t>
            </w:r>
          </w:p>
          <w:p w:rsidR="00F932D2" w:rsidRDefault="00F932D2">
            <w:pPr>
              <w:spacing w:line="200" w:lineRule="exact"/>
            </w:pPr>
          </w:p>
          <w:p w:rsidR="00F932D2" w:rsidRDefault="00F932D2">
            <w:pPr>
              <w:spacing w:before="1" w:line="220" w:lineRule="exact"/>
              <w:rPr>
                <w:sz w:val="22"/>
                <w:szCs w:val="22"/>
              </w:rPr>
            </w:pPr>
          </w:p>
          <w:p w:rsidR="00F932D2" w:rsidRDefault="007B0E4A">
            <w:pPr>
              <w:spacing w:line="657" w:lineRule="auto"/>
              <w:ind w:left="109" w:right="1060" w:firstLine="7"/>
              <w:rPr>
                <w:rFonts w:ascii="Arial" w:eastAsia="Arial" w:hAnsi="Arial" w:cs="Arial"/>
              </w:rPr>
            </w:pPr>
            <w:r>
              <w:rPr>
                <w:rFonts w:ascii="Arial" w:eastAsia="Arial" w:hAnsi="Arial" w:cs="Arial"/>
                <w:b/>
              </w:rPr>
              <w:t xml:space="preserve">Age:                             </w:t>
            </w:r>
            <w:r>
              <w:rPr>
                <w:rFonts w:ascii="Arial" w:eastAsia="Arial" w:hAnsi="Arial" w:cs="Arial"/>
                <w:b/>
                <w:spacing w:val="53"/>
              </w:rPr>
              <w:t xml:space="preserve"> </w:t>
            </w:r>
            <w:r>
              <w:rPr>
                <w:rFonts w:ascii="Arial" w:eastAsia="Arial" w:hAnsi="Arial" w:cs="Arial"/>
                <w:b/>
              </w:rPr>
              <w:t>Male/Female: Child’s new address (if you are moving):</w:t>
            </w:r>
          </w:p>
          <w:p w:rsidR="00F932D2" w:rsidRDefault="00F932D2">
            <w:pPr>
              <w:spacing w:before="1" w:line="120" w:lineRule="exact"/>
              <w:rPr>
                <w:sz w:val="12"/>
                <w:szCs w:val="12"/>
              </w:rPr>
            </w:pPr>
          </w:p>
          <w:p w:rsidR="00F932D2" w:rsidRDefault="00F932D2">
            <w:pPr>
              <w:spacing w:line="200" w:lineRule="exact"/>
            </w:pPr>
          </w:p>
          <w:p w:rsidR="00F932D2" w:rsidRDefault="007B0E4A">
            <w:pPr>
              <w:spacing w:line="263" w:lineRule="auto"/>
              <w:ind w:left="101" w:right="3591"/>
              <w:rPr>
                <w:rFonts w:ascii="Arial" w:eastAsia="Arial" w:hAnsi="Arial" w:cs="Arial"/>
              </w:rPr>
            </w:pPr>
            <w:r>
              <w:rPr>
                <w:rFonts w:ascii="Arial" w:eastAsia="Arial" w:hAnsi="Arial" w:cs="Arial"/>
                <w:b/>
              </w:rPr>
              <w:t>Postcode: Date of move:</w:t>
            </w:r>
          </w:p>
        </w:tc>
      </w:tr>
      <w:tr w:rsidR="00F932D2">
        <w:trPr>
          <w:trHeight w:hRule="exact" w:val="640"/>
        </w:trPr>
        <w:tc>
          <w:tcPr>
            <w:tcW w:w="5386" w:type="dxa"/>
            <w:gridSpan w:val="2"/>
            <w:tcBorders>
              <w:top w:val="nil"/>
              <w:left w:val="single" w:sz="8" w:space="0" w:color="000000"/>
              <w:bottom w:val="nil"/>
              <w:right w:val="single" w:sz="4" w:space="0" w:color="000000"/>
            </w:tcBorders>
          </w:tcPr>
          <w:p w:rsidR="00F932D2" w:rsidRDefault="00F932D2">
            <w:pPr>
              <w:spacing w:before="10" w:line="180" w:lineRule="exact"/>
              <w:rPr>
                <w:sz w:val="19"/>
                <w:szCs w:val="19"/>
              </w:rPr>
            </w:pPr>
          </w:p>
          <w:p w:rsidR="00F932D2" w:rsidRDefault="007B0E4A">
            <w:pPr>
              <w:ind w:left="97"/>
              <w:rPr>
                <w:rFonts w:ascii="Arial" w:eastAsia="Arial" w:hAnsi="Arial" w:cs="Arial"/>
              </w:rPr>
            </w:pPr>
            <w:r>
              <w:rPr>
                <w:rFonts w:ascii="Arial" w:eastAsia="Arial" w:hAnsi="Arial" w:cs="Arial"/>
                <w:b/>
              </w:rPr>
              <w:t xml:space="preserve">Child’s Date of Birth:               </w:t>
            </w:r>
            <w:r>
              <w:rPr>
                <w:rFonts w:ascii="Arial" w:eastAsia="Arial" w:hAnsi="Arial" w:cs="Arial"/>
                <w:b/>
                <w:spacing w:val="4"/>
              </w:rPr>
              <w:t xml:space="preserve"> </w:t>
            </w:r>
            <w:r>
              <w:rPr>
                <w:rFonts w:ascii="Arial" w:eastAsia="Arial" w:hAnsi="Arial" w:cs="Arial"/>
                <w:b/>
              </w:rPr>
              <w:t>School Year Group:</w:t>
            </w:r>
          </w:p>
        </w:tc>
        <w:tc>
          <w:tcPr>
            <w:tcW w:w="5064" w:type="dxa"/>
            <w:gridSpan w:val="5"/>
            <w:vMerge/>
            <w:tcBorders>
              <w:left w:val="single" w:sz="4" w:space="0" w:color="000000"/>
              <w:right w:val="single" w:sz="8" w:space="0" w:color="000000"/>
            </w:tcBorders>
          </w:tcPr>
          <w:p w:rsidR="00F932D2" w:rsidRDefault="00F932D2"/>
        </w:tc>
      </w:tr>
      <w:tr w:rsidR="00F932D2">
        <w:trPr>
          <w:trHeight w:hRule="exact" w:val="785"/>
        </w:trPr>
        <w:tc>
          <w:tcPr>
            <w:tcW w:w="5386" w:type="dxa"/>
            <w:gridSpan w:val="2"/>
            <w:tcBorders>
              <w:top w:val="nil"/>
              <w:left w:val="single" w:sz="8" w:space="0" w:color="000000"/>
              <w:bottom w:val="nil"/>
              <w:right w:val="single" w:sz="4" w:space="0" w:color="000000"/>
            </w:tcBorders>
          </w:tcPr>
          <w:p w:rsidR="00F932D2" w:rsidRDefault="00F932D2">
            <w:pPr>
              <w:spacing w:before="9" w:line="180" w:lineRule="exact"/>
              <w:rPr>
                <w:sz w:val="18"/>
                <w:szCs w:val="18"/>
              </w:rPr>
            </w:pPr>
          </w:p>
          <w:p w:rsidR="00F932D2" w:rsidRDefault="007B0E4A">
            <w:pPr>
              <w:ind w:left="89"/>
              <w:rPr>
                <w:rFonts w:ascii="Arial" w:eastAsia="Arial" w:hAnsi="Arial" w:cs="Arial"/>
              </w:rPr>
            </w:pPr>
            <w:r>
              <w:rPr>
                <w:rFonts w:ascii="Arial" w:eastAsia="Arial" w:hAnsi="Arial" w:cs="Arial"/>
                <w:b/>
              </w:rPr>
              <w:t>Child’s Home Address (current):</w:t>
            </w:r>
          </w:p>
        </w:tc>
        <w:tc>
          <w:tcPr>
            <w:tcW w:w="5064" w:type="dxa"/>
            <w:gridSpan w:val="5"/>
            <w:vMerge/>
            <w:tcBorders>
              <w:left w:val="single" w:sz="4" w:space="0" w:color="000000"/>
              <w:right w:val="single" w:sz="8" w:space="0" w:color="000000"/>
            </w:tcBorders>
          </w:tcPr>
          <w:p w:rsidR="00F932D2" w:rsidRDefault="00F932D2"/>
        </w:tc>
      </w:tr>
      <w:tr w:rsidR="00F932D2">
        <w:trPr>
          <w:trHeight w:hRule="exact" w:val="585"/>
        </w:trPr>
        <w:tc>
          <w:tcPr>
            <w:tcW w:w="5386" w:type="dxa"/>
            <w:gridSpan w:val="2"/>
            <w:tcBorders>
              <w:top w:val="nil"/>
              <w:left w:val="single" w:sz="8" w:space="0" w:color="000000"/>
              <w:bottom w:val="nil"/>
              <w:right w:val="single" w:sz="4" w:space="0" w:color="000000"/>
            </w:tcBorders>
          </w:tcPr>
          <w:p w:rsidR="00F932D2" w:rsidRDefault="00F932D2"/>
        </w:tc>
        <w:tc>
          <w:tcPr>
            <w:tcW w:w="5064" w:type="dxa"/>
            <w:gridSpan w:val="5"/>
            <w:vMerge/>
            <w:tcBorders>
              <w:left w:val="single" w:sz="4" w:space="0" w:color="000000"/>
              <w:right w:val="single" w:sz="8" w:space="0" w:color="000000"/>
            </w:tcBorders>
          </w:tcPr>
          <w:p w:rsidR="00F932D2" w:rsidRDefault="00F932D2"/>
        </w:tc>
      </w:tr>
      <w:tr w:rsidR="00F932D2">
        <w:trPr>
          <w:trHeight w:hRule="exact" w:val="343"/>
        </w:trPr>
        <w:tc>
          <w:tcPr>
            <w:tcW w:w="5386" w:type="dxa"/>
            <w:gridSpan w:val="2"/>
            <w:tcBorders>
              <w:top w:val="nil"/>
              <w:left w:val="single" w:sz="8" w:space="0" w:color="000000"/>
              <w:bottom w:val="nil"/>
              <w:right w:val="single" w:sz="4" w:space="0" w:color="000000"/>
            </w:tcBorders>
          </w:tcPr>
          <w:p w:rsidR="00F932D2" w:rsidRDefault="007B0E4A">
            <w:pPr>
              <w:spacing w:line="220" w:lineRule="exact"/>
              <w:ind w:left="97"/>
              <w:rPr>
                <w:rFonts w:ascii="Arial" w:eastAsia="Arial" w:hAnsi="Arial" w:cs="Arial"/>
              </w:rPr>
            </w:pPr>
            <w:r>
              <w:rPr>
                <w:rFonts w:ascii="Arial" w:eastAsia="Arial" w:hAnsi="Arial" w:cs="Arial"/>
                <w:b/>
              </w:rPr>
              <w:t>Postcode:</w:t>
            </w:r>
          </w:p>
        </w:tc>
        <w:tc>
          <w:tcPr>
            <w:tcW w:w="5064" w:type="dxa"/>
            <w:gridSpan w:val="5"/>
            <w:vMerge/>
            <w:tcBorders>
              <w:left w:val="single" w:sz="4" w:space="0" w:color="000000"/>
              <w:bottom w:val="nil"/>
              <w:right w:val="single" w:sz="8" w:space="0" w:color="000000"/>
            </w:tcBorders>
          </w:tcPr>
          <w:p w:rsidR="00F932D2" w:rsidRDefault="00F932D2"/>
        </w:tc>
      </w:tr>
      <w:tr w:rsidR="00F932D2">
        <w:trPr>
          <w:trHeight w:hRule="exact" w:val="661"/>
        </w:trPr>
        <w:tc>
          <w:tcPr>
            <w:tcW w:w="2484" w:type="dxa"/>
            <w:tcBorders>
              <w:top w:val="nil"/>
              <w:left w:val="single" w:sz="8" w:space="0" w:color="000000"/>
              <w:bottom w:val="nil"/>
              <w:right w:val="nil"/>
            </w:tcBorders>
          </w:tcPr>
          <w:p w:rsidR="00F932D2" w:rsidRDefault="00F932D2">
            <w:pPr>
              <w:spacing w:before="6" w:line="100" w:lineRule="exact"/>
              <w:rPr>
                <w:sz w:val="10"/>
                <w:szCs w:val="10"/>
              </w:rPr>
            </w:pPr>
          </w:p>
          <w:p w:rsidR="00F932D2" w:rsidRDefault="007B0E4A">
            <w:pPr>
              <w:ind w:left="82" w:right="-59"/>
              <w:rPr>
                <w:rFonts w:ascii="Arial" w:eastAsia="Arial" w:hAnsi="Arial" w:cs="Arial"/>
              </w:rPr>
            </w:pPr>
            <w:r>
              <w:rPr>
                <w:rFonts w:ascii="Arial" w:eastAsia="Arial" w:hAnsi="Arial" w:cs="Arial"/>
                <w:b/>
              </w:rPr>
              <w:t>Name of Parent/Guardian</w:t>
            </w:r>
          </w:p>
        </w:tc>
        <w:tc>
          <w:tcPr>
            <w:tcW w:w="2901" w:type="dxa"/>
            <w:tcBorders>
              <w:top w:val="nil"/>
              <w:left w:val="nil"/>
              <w:bottom w:val="nil"/>
              <w:right w:val="nil"/>
            </w:tcBorders>
          </w:tcPr>
          <w:p w:rsidR="00F932D2" w:rsidRDefault="00F932D2">
            <w:pPr>
              <w:spacing w:before="6" w:line="100" w:lineRule="exact"/>
              <w:rPr>
                <w:sz w:val="10"/>
                <w:szCs w:val="10"/>
              </w:rPr>
            </w:pPr>
          </w:p>
          <w:p w:rsidR="00F932D2" w:rsidRDefault="007B0E4A">
            <w:pPr>
              <w:ind w:left="9"/>
              <w:rPr>
                <w:rFonts w:ascii="Arial" w:eastAsia="Arial" w:hAnsi="Arial" w:cs="Arial"/>
              </w:rPr>
            </w:pPr>
            <w:r>
              <w:rPr>
                <w:rFonts w:ascii="Arial" w:eastAsia="Arial" w:hAnsi="Arial" w:cs="Arial"/>
                <w:b/>
              </w:rPr>
              <w:t>(s): Parental Responsibility:</w:t>
            </w:r>
          </w:p>
        </w:tc>
        <w:tc>
          <w:tcPr>
            <w:tcW w:w="752" w:type="dxa"/>
            <w:tcBorders>
              <w:top w:val="nil"/>
              <w:left w:val="nil"/>
              <w:bottom w:val="nil"/>
              <w:right w:val="nil"/>
            </w:tcBorders>
          </w:tcPr>
          <w:p w:rsidR="00F932D2" w:rsidRDefault="00F932D2">
            <w:pPr>
              <w:spacing w:before="6" w:line="100" w:lineRule="exact"/>
              <w:rPr>
                <w:sz w:val="10"/>
                <w:szCs w:val="10"/>
              </w:rPr>
            </w:pPr>
          </w:p>
          <w:p w:rsidR="00F932D2" w:rsidRDefault="007B0E4A">
            <w:pPr>
              <w:ind w:left="106"/>
              <w:rPr>
                <w:rFonts w:ascii="Arial" w:eastAsia="Arial" w:hAnsi="Arial" w:cs="Arial"/>
              </w:rPr>
            </w:pPr>
            <w:r>
              <w:rPr>
                <w:rFonts w:ascii="Arial" w:eastAsia="Arial" w:hAnsi="Arial" w:cs="Arial"/>
                <w:b/>
              </w:rPr>
              <w:t>Yes</w:t>
            </w:r>
          </w:p>
        </w:tc>
        <w:tc>
          <w:tcPr>
            <w:tcW w:w="747" w:type="dxa"/>
            <w:tcBorders>
              <w:top w:val="nil"/>
              <w:left w:val="nil"/>
              <w:bottom w:val="nil"/>
              <w:right w:val="nil"/>
            </w:tcBorders>
          </w:tcPr>
          <w:p w:rsidR="00F932D2" w:rsidRDefault="00F932D2">
            <w:pPr>
              <w:spacing w:before="6" w:line="100" w:lineRule="exact"/>
              <w:rPr>
                <w:sz w:val="10"/>
                <w:szCs w:val="10"/>
              </w:rPr>
            </w:pPr>
          </w:p>
          <w:p w:rsidR="00F932D2" w:rsidRDefault="007B0E4A">
            <w:pPr>
              <w:ind w:left="74"/>
              <w:rPr>
                <w:rFonts w:ascii="Arial" w:eastAsia="Arial" w:hAnsi="Arial" w:cs="Arial"/>
              </w:rPr>
            </w:pPr>
            <w:r>
              <w:rPr>
                <w:rFonts w:ascii="Arial" w:eastAsia="Arial" w:hAnsi="Arial" w:cs="Arial"/>
                <w:b/>
              </w:rPr>
              <w:t>No</w:t>
            </w:r>
          </w:p>
        </w:tc>
        <w:tc>
          <w:tcPr>
            <w:tcW w:w="1566" w:type="dxa"/>
            <w:tcBorders>
              <w:top w:val="nil"/>
              <w:left w:val="nil"/>
              <w:bottom w:val="nil"/>
              <w:right w:val="nil"/>
            </w:tcBorders>
          </w:tcPr>
          <w:p w:rsidR="00F932D2" w:rsidRDefault="00F932D2"/>
        </w:tc>
        <w:tc>
          <w:tcPr>
            <w:tcW w:w="920" w:type="dxa"/>
            <w:tcBorders>
              <w:top w:val="nil"/>
              <w:left w:val="nil"/>
              <w:bottom w:val="nil"/>
              <w:right w:val="nil"/>
            </w:tcBorders>
          </w:tcPr>
          <w:p w:rsidR="00F932D2" w:rsidRDefault="00F932D2"/>
        </w:tc>
        <w:tc>
          <w:tcPr>
            <w:tcW w:w="1080" w:type="dxa"/>
            <w:tcBorders>
              <w:top w:val="nil"/>
              <w:left w:val="nil"/>
              <w:bottom w:val="nil"/>
              <w:right w:val="single" w:sz="8" w:space="0" w:color="000000"/>
            </w:tcBorders>
          </w:tcPr>
          <w:p w:rsidR="00F932D2" w:rsidRDefault="00F932D2"/>
        </w:tc>
      </w:tr>
      <w:tr w:rsidR="00F932D2">
        <w:trPr>
          <w:trHeight w:hRule="exact" w:val="859"/>
        </w:trPr>
        <w:tc>
          <w:tcPr>
            <w:tcW w:w="5386" w:type="dxa"/>
            <w:gridSpan w:val="2"/>
            <w:tcBorders>
              <w:top w:val="nil"/>
              <w:left w:val="single" w:sz="8" w:space="0" w:color="000000"/>
              <w:bottom w:val="nil"/>
              <w:right w:val="nil"/>
            </w:tcBorders>
          </w:tcPr>
          <w:p w:rsidR="00F932D2" w:rsidRDefault="00F932D2">
            <w:pPr>
              <w:spacing w:before="4" w:line="100" w:lineRule="exact"/>
              <w:rPr>
                <w:sz w:val="10"/>
                <w:szCs w:val="10"/>
              </w:rPr>
            </w:pPr>
          </w:p>
          <w:p w:rsidR="00F932D2" w:rsidRDefault="00F932D2">
            <w:pPr>
              <w:spacing w:line="200" w:lineRule="exact"/>
            </w:pPr>
          </w:p>
          <w:p w:rsidR="00F932D2" w:rsidRDefault="007B0E4A">
            <w:pPr>
              <w:ind w:left="82"/>
              <w:rPr>
                <w:rFonts w:ascii="Arial" w:eastAsia="Arial" w:hAnsi="Arial" w:cs="Arial"/>
              </w:rPr>
            </w:pPr>
            <w:r>
              <w:rPr>
                <w:rFonts w:ascii="Arial" w:eastAsia="Arial" w:hAnsi="Arial" w:cs="Arial"/>
                <w:b/>
              </w:rPr>
              <w:t>Home Address (if different to child’s):</w:t>
            </w:r>
          </w:p>
        </w:tc>
        <w:tc>
          <w:tcPr>
            <w:tcW w:w="752" w:type="dxa"/>
            <w:tcBorders>
              <w:top w:val="nil"/>
              <w:left w:val="nil"/>
              <w:bottom w:val="nil"/>
              <w:right w:val="nil"/>
            </w:tcBorders>
          </w:tcPr>
          <w:p w:rsidR="00F932D2" w:rsidRDefault="00F932D2"/>
        </w:tc>
        <w:tc>
          <w:tcPr>
            <w:tcW w:w="747" w:type="dxa"/>
            <w:tcBorders>
              <w:top w:val="nil"/>
              <w:left w:val="nil"/>
              <w:bottom w:val="nil"/>
              <w:right w:val="nil"/>
            </w:tcBorders>
          </w:tcPr>
          <w:p w:rsidR="00F932D2" w:rsidRDefault="00F932D2"/>
        </w:tc>
        <w:tc>
          <w:tcPr>
            <w:tcW w:w="1566" w:type="dxa"/>
            <w:tcBorders>
              <w:top w:val="nil"/>
              <w:left w:val="nil"/>
              <w:bottom w:val="nil"/>
              <w:right w:val="nil"/>
            </w:tcBorders>
          </w:tcPr>
          <w:p w:rsidR="00F932D2" w:rsidRDefault="00F932D2"/>
        </w:tc>
        <w:tc>
          <w:tcPr>
            <w:tcW w:w="920" w:type="dxa"/>
            <w:tcBorders>
              <w:top w:val="nil"/>
              <w:left w:val="nil"/>
              <w:bottom w:val="nil"/>
              <w:right w:val="nil"/>
            </w:tcBorders>
          </w:tcPr>
          <w:p w:rsidR="00F932D2" w:rsidRDefault="00F932D2"/>
        </w:tc>
        <w:tc>
          <w:tcPr>
            <w:tcW w:w="1080" w:type="dxa"/>
            <w:tcBorders>
              <w:top w:val="nil"/>
              <w:left w:val="nil"/>
              <w:bottom w:val="nil"/>
              <w:right w:val="single" w:sz="8" w:space="0" w:color="000000"/>
            </w:tcBorders>
          </w:tcPr>
          <w:p w:rsidR="00F932D2" w:rsidRDefault="00F932D2"/>
        </w:tc>
      </w:tr>
      <w:tr w:rsidR="00F932D2">
        <w:trPr>
          <w:trHeight w:hRule="exact" w:val="651"/>
        </w:trPr>
        <w:tc>
          <w:tcPr>
            <w:tcW w:w="2484" w:type="dxa"/>
            <w:tcBorders>
              <w:top w:val="nil"/>
              <w:left w:val="single" w:sz="8" w:space="0" w:color="000000"/>
              <w:bottom w:val="nil"/>
              <w:right w:val="nil"/>
            </w:tcBorders>
          </w:tcPr>
          <w:p w:rsidR="00F932D2" w:rsidRDefault="00F932D2">
            <w:pPr>
              <w:spacing w:before="4" w:line="100" w:lineRule="exact"/>
              <w:rPr>
                <w:sz w:val="10"/>
                <w:szCs w:val="10"/>
              </w:rPr>
            </w:pPr>
          </w:p>
          <w:p w:rsidR="00F932D2" w:rsidRDefault="00F932D2">
            <w:pPr>
              <w:spacing w:line="200" w:lineRule="exact"/>
            </w:pPr>
          </w:p>
          <w:p w:rsidR="00F932D2" w:rsidRDefault="007B0E4A">
            <w:pPr>
              <w:ind w:left="82"/>
              <w:rPr>
                <w:rFonts w:ascii="Arial" w:eastAsia="Arial" w:hAnsi="Arial" w:cs="Arial"/>
              </w:rPr>
            </w:pPr>
            <w:r>
              <w:rPr>
                <w:rFonts w:ascii="Arial" w:eastAsia="Arial" w:hAnsi="Arial" w:cs="Arial"/>
                <w:b/>
              </w:rPr>
              <w:t>Postcode:</w:t>
            </w:r>
          </w:p>
        </w:tc>
        <w:tc>
          <w:tcPr>
            <w:tcW w:w="2901" w:type="dxa"/>
            <w:tcBorders>
              <w:top w:val="nil"/>
              <w:left w:val="nil"/>
              <w:bottom w:val="nil"/>
              <w:right w:val="nil"/>
            </w:tcBorders>
          </w:tcPr>
          <w:p w:rsidR="00F932D2" w:rsidRDefault="00F932D2"/>
        </w:tc>
        <w:tc>
          <w:tcPr>
            <w:tcW w:w="752" w:type="dxa"/>
            <w:tcBorders>
              <w:top w:val="nil"/>
              <w:left w:val="nil"/>
              <w:bottom w:val="nil"/>
              <w:right w:val="nil"/>
            </w:tcBorders>
          </w:tcPr>
          <w:p w:rsidR="00F932D2" w:rsidRDefault="00F932D2"/>
        </w:tc>
        <w:tc>
          <w:tcPr>
            <w:tcW w:w="747" w:type="dxa"/>
            <w:tcBorders>
              <w:top w:val="nil"/>
              <w:left w:val="nil"/>
              <w:bottom w:val="nil"/>
              <w:right w:val="nil"/>
            </w:tcBorders>
          </w:tcPr>
          <w:p w:rsidR="00F932D2" w:rsidRDefault="00F932D2"/>
        </w:tc>
        <w:tc>
          <w:tcPr>
            <w:tcW w:w="1566" w:type="dxa"/>
            <w:tcBorders>
              <w:top w:val="nil"/>
              <w:left w:val="nil"/>
              <w:bottom w:val="nil"/>
              <w:right w:val="nil"/>
            </w:tcBorders>
          </w:tcPr>
          <w:p w:rsidR="00F932D2" w:rsidRDefault="00F932D2"/>
        </w:tc>
        <w:tc>
          <w:tcPr>
            <w:tcW w:w="920" w:type="dxa"/>
            <w:tcBorders>
              <w:top w:val="nil"/>
              <w:left w:val="nil"/>
              <w:bottom w:val="nil"/>
              <w:right w:val="nil"/>
            </w:tcBorders>
          </w:tcPr>
          <w:p w:rsidR="00F932D2" w:rsidRDefault="00F932D2"/>
        </w:tc>
        <w:tc>
          <w:tcPr>
            <w:tcW w:w="1080" w:type="dxa"/>
            <w:tcBorders>
              <w:top w:val="nil"/>
              <w:left w:val="nil"/>
              <w:bottom w:val="nil"/>
              <w:right w:val="single" w:sz="8" w:space="0" w:color="000000"/>
            </w:tcBorders>
          </w:tcPr>
          <w:p w:rsidR="00F932D2" w:rsidRDefault="00F932D2"/>
        </w:tc>
      </w:tr>
      <w:tr w:rsidR="00F932D2">
        <w:trPr>
          <w:trHeight w:hRule="exact" w:val="436"/>
        </w:trPr>
        <w:tc>
          <w:tcPr>
            <w:tcW w:w="5386" w:type="dxa"/>
            <w:gridSpan w:val="2"/>
            <w:tcBorders>
              <w:top w:val="nil"/>
              <w:left w:val="single" w:sz="8" w:space="0" w:color="000000"/>
              <w:bottom w:val="nil"/>
              <w:right w:val="nil"/>
            </w:tcBorders>
          </w:tcPr>
          <w:p w:rsidR="00F932D2" w:rsidRDefault="007B0E4A">
            <w:pPr>
              <w:spacing w:before="95"/>
              <w:ind w:left="82"/>
              <w:rPr>
                <w:rFonts w:ascii="Arial" w:eastAsia="Arial" w:hAnsi="Arial" w:cs="Arial"/>
              </w:rPr>
            </w:pPr>
            <w:r>
              <w:rPr>
                <w:rFonts w:ascii="Arial" w:eastAsia="Arial" w:hAnsi="Arial" w:cs="Arial"/>
                <w:b/>
              </w:rPr>
              <w:t xml:space="preserve">Is English the first language spoken?      </w:t>
            </w:r>
            <w:r>
              <w:rPr>
                <w:rFonts w:ascii="Arial" w:eastAsia="Arial" w:hAnsi="Arial" w:cs="Arial"/>
                <w:b/>
                <w:spacing w:val="26"/>
              </w:rPr>
              <w:t xml:space="preserve"> </w:t>
            </w:r>
            <w:r>
              <w:rPr>
                <w:rFonts w:ascii="Arial" w:eastAsia="Arial" w:hAnsi="Arial" w:cs="Arial"/>
                <w:b/>
              </w:rPr>
              <w:t>By Parent:</w:t>
            </w:r>
          </w:p>
        </w:tc>
        <w:tc>
          <w:tcPr>
            <w:tcW w:w="752" w:type="dxa"/>
            <w:tcBorders>
              <w:top w:val="nil"/>
              <w:left w:val="nil"/>
              <w:bottom w:val="nil"/>
              <w:right w:val="nil"/>
            </w:tcBorders>
          </w:tcPr>
          <w:p w:rsidR="00F932D2" w:rsidRDefault="007B0E4A">
            <w:pPr>
              <w:spacing w:before="95"/>
              <w:ind w:left="106"/>
              <w:rPr>
                <w:rFonts w:ascii="Arial" w:eastAsia="Arial" w:hAnsi="Arial" w:cs="Arial"/>
              </w:rPr>
            </w:pPr>
            <w:r>
              <w:rPr>
                <w:rFonts w:ascii="Arial" w:eastAsia="Arial" w:hAnsi="Arial" w:cs="Arial"/>
                <w:b/>
              </w:rPr>
              <w:t>Yes</w:t>
            </w:r>
          </w:p>
        </w:tc>
        <w:tc>
          <w:tcPr>
            <w:tcW w:w="747" w:type="dxa"/>
            <w:tcBorders>
              <w:top w:val="nil"/>
              <w:left w:val="nil"/>
              <w:bottom w:val="nil"/>
              <w:right w:val="nil"/>
            </w:tcBorders>
          </w:tcPr>
          <w:p w:rsidR="00F932D2" w:rsidRDefault="007B0E4A">
            <w:pPr>
              <w:spacing w:before="95"/>
              <w:ind w:left="74"/>
              <w:rPr>
                <w:rFonts w:ascii="Arial" w:eastAsia="Arial" w:hAnsi="Arial" w:cs="Arial"/>
              </w:rPr>
            </w:pPr>
            <w:r>
              <w:rPr>
                <w:rFonts w:ascii="Arial" w:eastAsia="Arial" w:hAnsi="Arial" w:cs="Arial"/>
                <w:b/>
              </w:rPr>
              <w:t>No</w:t>
            </w:r>
          </w:p>
        </w:tc>
        <w:tc>
          <w:tcPr>
            <w:tcW w:w="1566" w:type="dxa"/>
            <w:tcBorders>
              <w:top w:val="nil"/>
              <w:left w:val="nil"/>
              <w:bottom w:val="nil"/>
              <w:right w:val="nil"/>
            </w:tcBorders>
          </w:tcPr>
          <w:p w:rsidR="00F932D2" w:rsidRDefault="007B0E4A">
            <w:pPr>
              <w:spacing w:before="95"/>
              <w:ind w:left="407"/>
              <w:rPr>
                <w:rFonts w:ascii="Arial" w:eastAsia="Arial" w:hAnsi="Arial" w:cs="Arial"/>
              </w:rPr>
            </w:pPr>
            <w:r>
              <w:rPr>
                <w:rFonts w:ascii="Arial" w:eastAsia="Arial" w:hAnsi="Arial" w:cs="Arial"/>
                <w:b/>
              </w:rPr>
              <w:t>By Child:</w:t>
            </w:r>
          </w:p>
        </w:tc>
        <w:tc>
          <w:tcPr>
            <w:tcW w:w="920" w:type="dxa"/>
            <w:tcBorders>
              <w:top w:val="nil"/>
              <w:left w:val="nil"/>
              <w:bottom w:val="nil"/>
              <w:right w:val="nil"/>
            </w:tcBorders>
          </w:tcPr>
          <w:p w:rsidR="00F932D2" w:rsidRDefault="007B0E4A">
            <w:pPr>
              <w:spacing w:before="95"/>
              <w:ind w:left="281"/>
              <w:rPr>
                <w:rFonts w:ascii="Arial" w:eastAsia="Arial" w:hAnsi="Arial" w:cs="Arial"/>
              </w:rPr>
            </w:pPr>
            <w:r>
              <w:rPr>
                <w:rFonts w:ascii="Arial" w:eastAsia="Arial" w:hAnsi="Arial" w:cs="Arial"/>
                <w:b/>
              </w:rPr>
              <w:t>Yes</w:t>
            </w:r>
          </w:p>
        </w:tc>
        <w:tc>
          <w:tcPr>
            <w:tcW w:w="1080" w:type="dxa"/>
            <w:tcBorders>
              <w:top w:val="nil"/>
              <w:left w:val="nil"/>
              <w:bottom w:val="nil"/>
              <w:right w:val="single" w:sz="8" w:space="0" w:color="000000"/>
            </w:tcBorders>
          </w:tcPr>
          <w:p w:rsidR="00F932D2" w:rsidRDefault="007B0E4A">
            <w:pPr>
              <w:spacing w:before="95"/>
              <w:ind w:left="81"/>
              <w:rPr>
                <w:rFonts w:ascii="Arial" w:eastAsia="Arial" w:hAnsi="Arial" w:cs="Arial"/>
              </w:rPr>
            </w:pPr>
            <w:r>
              <w:rPr>
                <w:rFonts w:ascii="Arial" w:eastAsia="Arial" w:hAnsi="Arial" w:cs="Arial"/>
                <w:b/>
              </w:rPr>
              <w:t>No</w:t>
            </w:r>
          </w:p>
        </w:tc>
      </w:tr>
      <w:tr w:rsidR="00F932D2">
        <w:trPr>
          <w:trHeight w:hRule="exact" w:val="535"/>
        </w:trPr>
        <w:tc>
          <w:tcPr>
            <w:tcW w:w="5386" w:type="dxa"/>
            <w:gridSpan w:val="2"/>
            <w:tcBorders>
              <w:top w:val="nil"/>
              <w:left w:val="single" w:sz="8" w:space="0" w:color="000000"/>
              <w:bottom w:val="nil"/>
              <w:right w:val="nil"/>
            </w:tcBorders>
          </w:tcPr>
          <w:p w:rsidR="00F932D2" w:rsidRDefault="007B0E4A">
            <w:pPr>
              <w:spacing w:before="89"/>
              <w:ind w:left="82"/>
              <w:rPr>
                <w:rFonts w:ascii="Arial" w:eastAsia="Arial" w:hAnsi="Arial" w:cs="Arial"/>
              </w:rPr>
            </w:pPr>
            <w:r>
              <w:rPr>
                <w:rFonts w:ascii="Arial" w:eastAsia="Arial" w:hAnsi="Arial" w:cs="Arial"/>
                <w:b/>
              </w:rPr>
              <w:t>If not, please state the first language:</w:t>
            </w:r>
            <w:r>
              <w:rPr>
                <w:rFonts w:ascii="Arial" w:eastAsia="Arial" w:hAnsi="Arial" w:cs="Arial"/>
                <w:b/>
                <w:spacing w:val="9"/>
              </w:rPr>
              <w:t xml:space="preserve"> </w:t>
            </w:r>
            <w:r>
              <w:rPr>
                <w:rFonts w:ascii="Arial" w:eastAsia="Arial" w:hAnsi="Arial" w:cs="Arial"/>
                <w:b/>
              </w:rPr>
              <w:t>By Parent:</w:t>
            </w:r>
          </w:p>
        </w:tc>
        <w:tc>
          <w:tcPr>
            <w:tcW w:w="752" w:type="dxa"/>
            <w:tcBorders>
              <w:top w:val="nil"/>
              <w:left w:val="nil"/>
              <w:bottom w:val="nil"/>
              <w:right w:val="nil"/>
            </w:tcBorders>
          </w:tcPr>
          <w:p w:rsidR="00F932D2" w:rsidRDefault="00F932D2"/>
        </w:tc>
        <w:tc>
          <w:tcPr>
            <w:tcW w:w="747" w:type="dxa"/>
            <w:tcBorders>
              <w:top w:val="nil"/>
              <w:left w:val="nil"/>
              <w:bottom w:val="nil"/>
              <w:right w:val="nil"/>
            </w:tcBorders>
          </w:tcPr>
          <w:p w:rsidR="00F932D2" w:rsidRDefault="00F932D2"/>
        </w:tc>
        <w:tc>
          <w:tcPr>
            <w:tcW w:w="1566" w:type="dxa"/>
            <w:tcBorders>
              <w:top w:val="nil"/>
              <w:left w:val="nil"/>
              <w:bottom w:val="nil"/>
              <w:right w:val="nil"/>
            </w:tcBorders>
          </w:tcPr>
          <w:p w:rsidR="00F932D2" w:rsidRDefault="007B0E4A">
            <w:pPr>
              <w:spacing w:before="89"/>
              <w:ind w:left="407"/>
              <w:rPr>
                <w:rFonts w:ascii="Arial" w:eastAsia="Arial" w:hAnsi="Arial" w:cs="Arial"/>
              </w:rPr>
            </w:pPr>
            <w:r>
              <w:rPr>
                <w:rFonts w:ascii="Arial" w:eastAsia="Arial" w:hAnsi="Arial" w:cs="Arial"/>
                <w:b/>
              </w:rPr>
              <w:t>By Child:</w:t>
            </w:r>
          </w:p>
        </w:tc>
        <w:tc>
          <w:tcPr>
            <w:tcW w:w="920" w:type="dxa"/>
            <w:tcBorders>
              <w:top w:val="nil"/>
              <w:left w:val="nil"/>
              <w:bottom w:val="nil"/>
              <w:right w:val="nil"/>
            </w:tcBorders>
          </w:tcPr>
          <w:p w:rsidR="00F932D2" w:rsidRDefault="00F932D2"/>
        </w:tc>
        <w:tc>
          <w:tcPr>
            <w:tcW w:w="1080" w:type="dxa"/>
            <w:tcBorders>
              <w:top w:val="nil"/>
              <w:left w:val="nil"/>
              <w:bottom w:val="nil"/>
              <w:right w:val="single" w:sz="8" w:space="0" w:color="000000"/>
            </w:tcBorders>
          </w:tcPr>
          <w:p w:rsidR="00F932D2" w:rsidRDefault="00F932D2"/>
        </w:tc>
      </w:tr>
      <w:tr w:rsidR="00F932D2">
        <w:trPr>
          <w:trHeight w:hRule="exact" w:val="346"/>
        </w:trPr>
        <w:tc>
          <w:tcPr>
            <w:tcW w:w="2484" w:type="dxa"/>
            <w:vMerge w:val="restart"/>
            <w:tcBorders>
              <w:top w:val="nil"/>
              <w:left w:val="single" w:sz="8" w:space="0" w:color="000000"/>
              <w:right w:val="single" w:sz="4" w:space="0" w:color="000000"/>
            </w:tcBorders>
          </w:tcPr>
          <w:p w:rsidR="00F932D2" w:rsidRDefault="007B0E4A">
            <w:pPr>
              <w:spacing w:before="77"/>
              <w:ind w:left="93"/>
              <w:rPr>
                <w:rFonts w:ascii="Arial" w:eastAsia="Arial" w:hAnsi="Arial" w:cs="Arial"/>
              </w:rPr>
            </w:pPr>
            <w:r>
              <w:rPr>
                <w:rFonts w:ascii="Arial" w:eastAsia="Arial" w:hAnsi="Arial" w:cs="Arial"/>
                <w:b/>
              </w:rPr>
              <w:t>Contact details:</w:t>
            </w:r>
          </w:p>
        </w:tc>
        <w:tc>
          <w:tcPr>
            <w:tcW w:w="7966" w:type="dxa"/>
            <w:gridSpan w:val="6"/>
            <w:tcBorders>
              <w:top w:val="nil"/>
              <w:left w:val="single" w:sz="4" w:space="0" w:color="000000"/>
              <w:bottom w:val="single" w:sz="4" w:space="0" w:color="000000"/>
              <w:right w:val="single" w:sz="8" w:space="0" w:color="000000"/>
            </w:tcBorders>
          </w:tcPr>
          <w:p w:rsidR="00F932D2" w:rsidRDefault="007B0E4A">
            <w:pPr>
              <w:spacing w:before="77"/>
              <w:ind w:left="134"/>
              <w:rPr>
                <w:rFonts w:ascii="Arial" w:eastAsia="Arial" w:hAnsi="Arial" w:cs="Arial"/>
              </w:rPr>
            </w:pPr>
            <w:r>
              <w:rPr>
                <w:rFonts w:ascii="Arial" w:eastAsia="Arial" w:hAnsi="Arial" w:cs="Arial"/>
                <w:b/>
              </w:rPr>
              <w:t>Home number:</w:t>
            </w:r>
          </w:p>
        </w:tc>
      </w:tr>
      <w:tr w:rsidR="00F932D2">
        <w:trPr>
          <w:trHeight w:hRule="exact" w:val="339"/>
        </w:trPr>
        <w:tc>
          <w:tcPr>
            <w:tcW w:w="2484" w:type="dxa"/>
            <w:vMerge/>
            <w:tcBorders>
              <w:left w:val="single" w:sz="8" w:space="0" w:color="000000"/>
              <w:right w:val="single" w:sz="4" w:space="0" w:color="000000"/>
            </w:tcBorders>
          </w:tcPr>
          <w:p w:rsidR="00F932D2" w:rsidRDefault="00F932D2"/>
        </w:tc>
        <w:tc>
          <w:tcPr>
            <w:tcW w:w="7966" w:type="dxa"/>
            <w:gridSpan w:val="6"/>
            <w:tcBorders>
              <w:top w:val="single" w:sz="4" w:space="0" w:color="000000"/>
              <w:left w:val="single" w:sz="4" w:space="0" w:color="000000"/>
              <w:bottom w:val="single" w:sz="4" w:space="0" w:color="000000"/>
              <w:right w:val="single" w:sz="8" w:space="0" w:color="000000"/>
            </w:tcBorders>
          </w:tcPr>
          <w:p w:rsidR="00F932D2" w:rsidRDefault="007B0E4A">
            <w:pPr>
              <w:spacing w:before="56"/>
              <w:ind w:left="134"/>
              <w:rPr>
                <w:rFonts w:ascii="Arial" w:eastAsia="Arial" w:hAnsi="Arial" w:cs="Arial"/>
              </w:rPr>
            </w:pPr>
            <w:r>
              <w:rPr>
                <w:rFonts w:ascii="Arial" w:eastAsia="Arial" w:hAnsi="Arial" w:cs="Arial"/>
                <w:b/>
              </w:rPr>
              <w:t>Mobile number:</w:t>
            </w:r>
          </w:p>
        </w:tc>
      </w:tr>
      <w:tr w:rsidR="00F932D2">
        <w:trPr>
          <w:trHeight w:hRule="exact" w:val="335"/>
        </w:trPr>
        <w:tc>
          <w:tcPr>
            <w:tcW w:w="2484" w:type="dxa"/>
            <w:vMerge/>
            <w:tcBorders>
              <w:left w:val="single" w:sz="8" w:space="0" w:color="000000"/>
              <w:bottom w:val="single" w:sz="8" w:space="0" w:color="000000"/>
              <w:right w:val="single" w:sz="4" w:space="0" w:color="000000"/>
            </w:tcBorders>
          </w:tcPr>
          <w:p w:rsidR="00F932D2" w:rsidRDefault="00F932D2"/>
        </w:tc>
        <w:tc>
          <w:tcPr>
            <w:tcW w:w="7966" w:type="dxa"/>
            <w:gridSpan w:val="6"/>
            <w:tcBorders>
              <w:top w:val="single" w:sz="4" w:space="0" w:color="000000"/>
              <w:left w:val="single" w:sz="4" w:space="0" w:color="000000"/>
              <w:bottom w:val="single" w:sz="8" w:space="0" w:color="000000"/>
              <w:right w:val="single" w:sz="8" w:space="0" w:color="000000"/>
            </w:tcBorders>
          </w:tcPr>
          <w:p w:rsidR="00F932D2" w:rsidRDefault="007B0E4A">
            <w:pPr>
              <w:spacing w:before="42"/>
              <w:ind w:left="134"/>
              <w:rPr>
                <w:rFonts w:ascii="Arial" w:eastAsia="Arial" w:hAnsi="Arial" w:cs="Arial"/>
              </w:rPr>
            </w:pPr>
            <w:r>
              <w:rPr>
                <w:rFonts w:ascii="Arial" w:eastAsia="Arial" w:hAnsi="Arial" w:cs="Arial"/>
                <w:b/>
              </w:rPr>
              <w:t>Email address:</w:t>
            </w:r>
          </w:p>
        </w:tc>
      </w:tr>
    </w:tbl>
    <w:p w:rsidR="00F932D2" w:rsidRDefault="00F932D2">
      <w:pPr>
        <w:spacing w:before="7" w:line="100" w:lineRule="exact"/>
        <w:rPr>
          <w:sz w:val="11"/>
          <w:szCs w:val="11"/>
        </w:rPr>
      </w:pPr>
    </w:p>
    <w:p w:rsidR="00F932D2" w:rsidRDefault="00F932D2">
      <w:pPr>
        <w:sectPr w:rsidR="00F932D2">
          <w:type w:val="continuous"/>
          <w:pgSz w:w="11920" w:h="16840"/>
          <w:pgMar w:top="500" w:right="620" w:bottom="280" w:left="580" w:header="720" w:footer="720" w:gutter="0"/>
          <w:cols w:space="720"/>
        </w:sectPr>
      </w:pPr>
    </w:p>
    <w:p w:rsidR="00F932D2" w:rsidRDefault="00854F4B">
      <w:pPr>
        <w:spacing w:before="76" w:line="240" w:lineRule="exact"/>
        <w:ind w:left="3903" w:right="3926"/>
        <w:jc w:val="center"/>
        <w:rPr>
          <w:rFonts w:ascii="Arial" w:eastAsia="Arial" w:hAnsi="Arial" w:cs="Arial"/>
          <w:sz w:val="22"/>
          <w:szCs w:val="22"/>
        </w:rPr>
      </w:pPr>
      <w:r>
        <w:lastRenderedPageBreak/>
        <w:pict>
          <v:group id="_x0000_s1042" style="position:absolute;left:0;text-align:left;margin-left:35.7pt;margin-top:93.75pt;width:522.75pt;height:.05pt;z-index:-251655680;mso-position-horizontal-relative:page;mso-position-vertical-relative:page" coordorigin="714,1875" coordsize="10455,1">
            <v:shape id="_x0000_s1043" style="position:absolute;left:714;top:1875;width:10455;height:1" coordorigin="714,1875" coordsize="10455,1" path="m714,1875r10455,1e" filled="f" strokeweight=".5pt">
              <v:path arrowok="t"/>
            </v:shape>
            <w10:wrap anchorx="page" anchory="page"/>
          </v:group>
        </w:pict>
      </w:r>
      <w:r w:rsidR="007B0E4A">
        <w:rPr>
          <w:rFonts w:ascii="Arial" w:eastAsia="Arial" w:hAnsi="Arial" w:cs="Arial"/>
          <w:position w:val="-1"/>
          <w:sz w:val="22"/>
          <w:szCs w:val="22"/>
        </w:rPr>
        <w:t>Current school (if applicable)</w:t>
      </w:r>
    </w:p>
    <w:p w:rsidR="00F932D2" w:rsidRDefault="00F932D2">
      <w:pPr>
        <w:spacing w:before="8" w:line="200" w:lineRule="exact"/>
      </w:pPr>
    </w:p>
    <w:tbl>
      <w:tblPr>
        <w:tblW w:w="0" w:type="auto"/>
        <w:tblInd w:w="99" w:type="dxa"/>
        <w:tblLayout w:type="fixed"/>
        <w:tblCellMar>
          <w:left w:w="0" w:type="dxa"/>
          <w:right w:w="0" w:type="dxa"/>
        </w:tblCellMar>
        <w:tblLook w:val="01E0" w:firstRow="1" w:lastRow="1" w:firstColumn="1" w:lastColumn="1" w:noHBand="0" w:noVBand="0"/>
      </w:tblPr>
      <w:tblGrid>
        <w:gridCol w:w="2060"/>
        <w:gridCol w:w="4980"/>
        <w:gridCol w:w="1710"/>
        <w:gridCol w:w="1715"/>
      </w:tblGrid>
      <w:tr w:rsidR="00F932D2">
        <w:trPr>
          <w:trHeight w:hRule="exact" w:val="1142"/>
        </w:trPr>
        <w:tc>
          <w:tcPr>
            <w:tcW w:w="2060" w:type="dxa"/>
            <w:tcBorders>
              <w:top w:val="single" w:sz="8" w:space="0" w:color="000000"/>
              <w:left w:val="single" w:sz="8" w:space="0" w:color="000000"/>
              <w:bottom w:val="single" w:sz="8" w:space="0" w:color="000000"/>
              <w:right w:val="single" w:sz="4" w:space="0" w:color="000000"/>
            </w:tcBorders>
          </w:tcPr>
          <w:p w:rsidR="00F932D2" w:rsidRDefault="00F932D2">
            <w:pPr>
              <w:spacing w:before="3" w:line="220" w:lineRule="exact"/>
              <w:rPr>
                <w:sz w:val="22"/>
                <w:szCs w:val="22"/>
              </w:rPr>
            </w:pPr>
          </w:p>
          <w:p w:rsidR="00F932D2" w:rsidRDefault="007B0E4A">
            <w:pPr>
              <w:ind w:left="570"/>
              <w:rPr>
                <w:rFonts w:ascii="Arial" w:eastAsia="Arial" w:hAnsi="Arial" w:cs="Arial"/>
              </w:rPr>
            </w:pPr>
            <w:r>
              <w:rPr>
                <w:rFonts w:ascii="Arial" w:eastAsia="Arial" w:hAnsi="Arial" w:cs="Arial"/>
                <w:b/>
              </w:rPr>
              <w:t>Authority</w:t>
            </w:r>
          </w:p>
        </w:tc>
        <w:tc>
          <w:tcPr>
            <w:tcW w:w="4980" w:type="dxa"/>
            <w:tcBorders>
              <w:top w:val="single" w:sz="8" w:space="0" w:color="000000"/>
              <w:left w:val="single" w:sz="4" w:space="0" w:color="000000"/>
              <w:bottom w:val="single" w:sz="8" w:space="0" w:color="000000"/>
              <w:right w:val="single" w:sz="4" w:space="0" w:color="000000"/>
            </w:tcBorders>
          </w:tcPr>
          <w:p w:rsidR="00F932D2" w:rsidRDefault="00F932D2">
            <w:pPr>
              <w:spacing w:before="11" w:line="220" w:lineRule="exact"/>
              <w:rPr>
                <w:sz w:val="22"/>
                <w:szCs w:val="22"/>
              </w:rPr>
            </w:pPr>
          </w:p>
          <w:p w:rsidR="00F932D2" w:rsidRDefault="007B0E4A">
            <w:pPr>
              <w:ind w:left="1230"/>
              <w:rPr>
                <w:rFonts w:ascii="Arial" w:eastAsia="Arial" w:hAnsi="Arial" w:cs="Arial"/>
              </w:rPr>
            </w:pPr>
            <w:r>
              <w:rPr>
                <w:rFonts w:ascii="Arial" w:eastAsia="Arial" w:hAnsi="Arial" w:cs="Arial"/>
                <w:b/>
              </w:rPr>
              <w:t>Establishment Name/Address</w:t>
            </w:r>
          </w:p>
        </w:tc>
        <w:tc>
          <w:tcPr>
            <w:tcW w:w="1710" w:type="dxa"/>
            <w:tcBorders>
              <w:top w:val="single" w:sz="8" w:space="0" w:color="000000"/>
              <w:left w:val="single" w:sz="4" w:space="0" w:color="000000"/>
              <w:bottom w:val="single" w:sz="8" w:space="0" w:color="000000"/>
              <w:right w:val="single" w:sz="4" w:space="0" w:color="000000"/>
            </w:tcBorders>
          </w:tcPr>
          <w:p w:rsidR="00F932D2" w:rsidRDefault="00F932D2">
            <w:pPr>
              <w:spacing w:before="11" w:line="220" w:lineRule="exact"/>
              <w:rPr>
                <w:sz w:val="22"/>
                <w:szCs w:val="22"/>
              </w:rPr>
            </w:pPr>
          </w:p>
          <w:p w:rsidR="00F932D2" w:rsidRDefault="007B0E4A">
            <w:pPr>
              <w:ind w:left="323"/>
              <w:rPr>
                <w:rFonts w:ascii="Arial" w:eastAsia="Arial" w:hAnsi="Arial" w:cs="Arial"/>
              </w:rPr>
            </w:pPr>
            <w:r>
              <w:rPr>
                <w:rFonts w:ascii="Arial" w:eastAsia="Arial" w:hAnsi="Arial" w:cs="Arial"/>
                <w:b/>
              </w:rPr>
              <w:t>Date from:</w:t>
            </w:r>
          </w:p>
        </w:tc>
        <w:tc>
          <w:tcPr>
            <w:tcW w:w="1715" w:type="dxa"/>
            <w:tcBorders>
              <w:top w:val="single" w:sz="8" w:space="0" w:color="000000"/>
              <w:left w:val="single" w:sz="4" w:space="0" w:color="000000"/>
              <w:bottom w:val="single" w:sz="8" w:space="0" w:color="000000"/>
              <w:right w:val="single" w:sz="8" w:space="0" w:color="000000"/>
            </w:tcBorders>
          </w:tcPr>
          <w:p w:rsidR="00F932D2" w:rsidRDefault="00F932D2">
            <w:pPr>
              <w:spacing w:before="6" w:line="100" w:lineRule="exact"/>
              <w:rPr>
                <w:sz w:val="10"/>
                <w:szCs w:val="10"/>
              </w:rPr>
            </w:pPr>
          </w:p>
          <w:p w:rsidR="00F932D2" w:rsidRDefault="007B0E4A">
            <w:pPr>
              <w:spacing w:line="220" w:lineRule="exact"/>
              <w:ind w:left="385" w:right="365" w:firstLine="33"/>
              <w:rPr>
                <w:rFonts w:ascii="Arial" w:eastAsia="Arial" w:hAnsi="Arial" w:cs="Arial"/>
              </w:rPr>
            </w:pPr>
            <w:r>
              <w:rPr>
                <w:rFonts w:ascii="Arial" w:eastAsia="Arial" w:hAnsi="Arial" w:cs="Arial"/>
                <w:b/>
              </w:rPr>
              <w:t>Date last attended:</w:t>
            </w:r>
          </w:p>
        </w:tc>
      </w:tr>
    </w:tbl>
    <w:p w:rsidR="00F932D2" w:rsidRDefault="00F932D2">
      <w:pPr>
        <w:spacing w:before="7" w:line="260" w:lineRule="exact"/>
        <w:rPr>
          <w:sz w:val="26"/>
          <w:szCs w:val="26"/>
        </w:rPr>
      </w:pPr>
    </w:p>
    <w:p w:rsidR="00F932D2" w:rsidRDefault="00854F4B">
      <w:pPr>
        <w:spacing w:before="32"/>
        <w:ind w:left="2123" w:right="2205"/>
        <w:jc w:val="center"/>
        <w:rPr>
          <w:rFonts w:ascii="Arial" w:eastAsia="Arial" w:hAnsi="Arial" w:cs="Arial"/>
          <w:sz w:val="22"/>
          <w:szCs w:val="22"/>
        </w:rPr>
      </w:pPr>
      <w:r>
        <w:pict>
          <v:group id="_x0000_s1040" style="position:absolute;left:0;text-align:left;margin-left:36.85pt;margin-top:58.8pt;width:522.75pt;height:.05pt;z-index:-251654656;mso-position-horizontal-relative:page" coordorigin="737,1176" coordsize="10455,1">
            <v:shape id="_x0000_s1041" style="position:absolute;left:737;top:1176;width:10455;height:1" coordorigin="737,1176" coordsize="10455,1" path="m737,1176r10455,1e" filled="f" strokeweight=".5pt">
              <v:path arrowok="t"/>
            </v:shape>
            <w10:wrap anchorx="page"/>
          </v:group>
        </w:pict>
      </w:r>
      <w:r>
        <w:pict>
          <v:group id="_x0000_s1038" style="position:absolute;left:0;text-align:left;margin-left:36.1pt;margin-top:82.55pt;width:522.75pt;height:.05pt;z-index:-251653632;mso-position-horizontal-relative:page" coordorigin="722,1651" coordsize="10455,1">
            <v:shape id="_x0000_s1039" style="position:absolute;left:722;top:1651;width:10455;height:1" coordorigin="722,1651" coordsize="10455,1" path="m722,1651r10455,1e" filled="f" strokeweight=".5pt">
              <v:path arrowok="t"/>
            </v:shape>
            <w10:wrap anchorx="page"/>
          </v:group>
        </w:pict>
      </w:r>
      <w:r>
        <w:pict>
          <v:group id="_x0000_s1036" style="position:absolute;left:0;text-align:left;margin-left:36.1pt;margin-top:106.85pt;width:522.75pt;height:.05pt;z-index:-251652608;mso-position-horizontal-relative:page" coordorigin="722,2137" coordsize="10455,1">
            <v:shape id="_x0000_s1037" style="position:absolute;left:722;top:2137;width:10455;height:1" coordorigin="722,2137" coordsize="10455,1" path="m722,2137r10455,e" filled="f" strokeweight=".5pt">
              <v:path arrowok="t"/>
            </v:shape>
            <w10:wrap anchorx="page"/>
          </v:group>
        </w:pict>
      </w:r>
      <w:r w:rsidR="007B0E4A">
        <w:rPr>
          <w:rFonts w:ascii="Arial" w:eastAsia="Arial" w:hAnsi="Arial" w:cs="Arial"/>
          <w:sz w:val="22"/>
          <w:szCs w:val="22"/>
        </w:rPr>
        <w:t>Previous Schools/Educational Placements within the last 3 years</w:t>
      </w:r>
    </w:p>
    <w:p w:rsidR="00F932D2" w:rsidRDefault="00F932D2">
      <w:pPr>
        <w:spacing w:before="3" w:line="200" w:lineRule="exact"/>
      </w:pPr>
    </w:p>
    <w:tbl>
      <w:tblPr>
        <w:tblW w:w="0" w:type="auto"/>
        <w:tblInd w:w="121" w:type="dxa"/>
        <w:tblLayout w:type="fixed"/>
        <w:tblCellMar>
          <w:left w:w="0" w:type="dxa"/>
          <w:right w:w="0" w:type="dxa"/>
        </w:tblCellMar>
        <w:tblLook w:val="01E0" w:firstRow="1" w:lastRow="1" w:firstColumn="1" w:lastColumn="1" w:noHBand="0" w:noVBand="0"/>
      </w:tblPr>
      <w:tblGrid>
        <w:gridCol w:w="2007"/>
        <w:gridCol w:w="5010"/>
        <w:gridCol w:w="1710"/>
        <w:gridCol w:w="1737"/>
      </w:tblGrid>
      <w:tr w:rsidR="00F932D2">
        <w:trPr>
          <w:trHeight w:hRule="exact" w:val="2087"/>
        </w:trPr>
        <w:tc>
          <w:tcPr>
            <w:tcW w:w="2007" w:type="dxa"/>
            <w:tcBorders>
              <w:top w:val="single" w:sz="8" w:space="0" w:color="000000"/>
              <w:left w:val="single" w:sz="8" w:space="0" w:color="000000"/>
              <w:bottom w:val="single" w:sz="8" w:space="0" w:color="000000"/>
              <w:right w:val="single" w:sz="4" w:space="0" w:color="000000"/>
            </w:tcBorders>
          </w:tcPr>
          <w:p w:rsidR="00F932D2" w:rsidRDefault="00F932D2">
            <w:pPr>
              <w:spacing w:before="3" w:line="220" w:lineRule="exact"/>
              <w:rPr>
                <w:sz w:val="22"/>
                <w:szCs w:val="22"/>
              </w:rPr>
            </w:pPr>
          </w:p>
          <w:p w:rsidR="00F932D2" w:rsidRDefault="007B0E4A">
            <w:pPr>
              <w:ind w:left="570"/>
              <w:rPr>
                <w:rFonts w:ascii="Arial" w:eastAsia="Arial" w:hAnsi="Arial" w:cs="Arial"/>
              </w:rPr>
            </w:pPr>
            <w:r>
              <w:rPr>
                <w:rFonts w:ascii="Arial" w:eastAsia="Arial" w:hAnsi="Arial" w:cs="Arial"/>
                <w:b/>
              </w:rPr>
              <w:t>Authority</w:t>
            </w:r>
          </w:p>
        </w:tc>
        <w:tc>
          <w:tcPr>
            <w:tcW w:w="5010" w:type="dxa"/>
            <w:tcBorders>
              <w:top w:val="single" w:sz="8" w:space="0" w:color="000000"/>
              <w:left w:val="single" w:sz="4" w:space="0" w:color="000000"/>
              <w:bottom w:val="single" w:sz="8" w:space="0" w:color="000000"/>
              <w:right w:val="single" w:sz="4" w:space="0" w:color="000000"/>
            </w:tcBorders>
          </w:tcPr>
          <w:p w:rsidR="00F932D2" w:rsidRDefault="00F932D2">
            <w:pPr>
              <w:spacing w:before="11" w:line="220" w:lineRule="exact"/>
              <w:rPr>
                <w:sz w:val="22"/>
                <w:szCs w:val="22"/>
              </w:rPr>
            </w:pPr>
          </w:p>
          <w:p w:rsidR="00F932D2" w:rsidRDefault="007B0E4A">
            <w:pPr>
              <w:ind w:left="1283"/>
              <w:rPr>
                <w:rFonts w:ascii="Arial" w:eastAsia="Arial" w:hAnsi="Arial" w:cs="Arial"/>
              </w:rPr>
            </w:pPr>
            <w:r>
              <w:rPr>
                <w:rFonts w:ascii="Arial" w:eastAsia="Arial" w:hAnsi="Arial" w:cs="Arial"/>
                <w:b/>
              </w:rPr>
              <w:t>Establishment Name/Address</w:t>
            </w:r>
          </w:p>
        </w:tc>
        <w:tc>
          <w:tcPr>
            <w:tcW w:w="1710" w:type="dxa"/>
            <w:tcBorders>
              <w:top w:val="single" w:sz="8" w:space="0" w:color="000000"/>
              <w:left w:val="single" w:sz="4" w:space="0" w:color="000000"/>
              <w:bottom w:val="single" w:sz="8" w:space="0" w:color="000000"/>
              <w:right w:val="single" w:sz="4" w:space="0" w:color="000000"/>
            </w:tcBorders>
          </w:tcPr>
          <w:p w:rsidR="00F932D2" w:rsidRDefault="00F932D2">
            <w:pPr>
              <w:spacing w:before="11" w:line="220" w:lineRule="exact"/>
              <w:rPr>
                <w:sz w:val="22"/>
                <w:szCs w:val="22"/>
              </w:rPr>
            </w:pPr>
          </w:p>
          <w:p w:rsidR="00F932D2" w:rsidRDefault="007B0E4A">
            <w:pPr>
              <w:ind w:left="346"/>
              <w:rPr>
                <w:rFonts w:ascii="Arial" w:eastAsia="Arial" w:hAnsi="Arial" w:cs="Arial"/>
              </w:rPr>
            </w:pPr>
            <w:r>
              <w:rPr>
                <w:rFonts w:ascii="Arial" w:eastAsia="Arial" w:hAnsi="Arial" w:cs="Arial"/>
                <w:b/>
              </w:rPr>
              <w:t>Date from:</w:t>
            </w:r>
          </w:p>
        </w:tc>
        <w:tc>
          <w:tcPr>
            <w:tcW w:w="1737" w:type="dxa"/>
            <w:tcBorders>
              <w:top w:val="single" w:sz="8" w:space="0" w:color="000000"/>
              <w:left w:val="single" w:sz="4" w:space="0" w:color="000000"/>
              <w:bottom w:val="single" w:sz="8" w:space="0" w:color="000000"/>
              <w:right w:val="single" w:sz="8" w:space="0" w:color="000000"/>
            </w:tcBorders>
          </w:tcPr>
          <w:p w:rsidR="00F932D2" w:rsidRDefault="00F932D2">
            <w:pPr>
              <w:spacing w:before="6" w:line="100" w:lineRule="exact"/>
              <w:rPr>
                <w:sz w:val="10"/>
                <w:szCs w:val="10"/>
              </w:rPr>
            </w:pPr>
          </w:p>
          <w:p w:rsidR="00F932D2" w:rsidRDefault="007B0E4A">
            <w:pPr>
              <w:spacing w:line="220" w:lineRule="exact"/>
              <w:ind w:left="407" w:right="365" w:firstLine="33"/>
              <w:rPr>
                <w:rFonts w:ascii="Arial" w:eastAsia="Arial" w:hAnsi="Arial" w:cs="Arial"/>
              </w:rPr>
            </w:pPr>
            <w:r>
              <w:rPr>
                <w:rFonts w:ascii="Arial" w:eastAsia="Arial" w:hAnsi="Arial" w:cs="Arial"/>
                <w:b/>
              </w:rPr>
              <w:t>Date last attended:</w:t>
            </w:r>
          </w:p>
        </w:tc>
      </w:tr>
    </w:tbl>
    <w:p w:rsidR="00F932D2" w:rsidRDefault="00F932D2">
      <w:pPr>
        <w:spacing w:before="4" w:line="240" w:lineRule="exact"/>
        <w:rPr>
          <w:sz w:val="24"/>
          <w:szCs w:val="24"/>
        </w:rPr>
      </w:pPr>
    </w:p>
    <w:p w:rsidR="00F932D2" w:rsidRDefault="007B0E4A">
      <w:pPr>
        <w:ind w:left="1770" w:right="1762"/>
        <w:jc w:val="center"/>
        <w:rPr>
          <w:rFonts w:ascii="Arial" w:eastAsia="Arial" w:hAnsi="Arial" w:cs="Arial"/>
          <w:sz w:val="22"/>
          <w:szCs w:val="22"/>
        </w:rPr>
      </w:pPr>
      <w:r>
        <w:rPr>
          <w:rFonts w:ascii="Arial" w:eastAsia="Arial" w:hAnsi="Arial" w:cs="Arial"/>
          <w:sz w:val="22"/>
          <w:szCs w:val="22"/>
        </w:rPr>
        <w:t>Details of siblings who will be attending the school now being applied for.</w:t>
      </w:r>
    </w:p>
    <w:p w:rsidR="00F932D2" w:rsidRDefault="00854F4B">
      <w:pPr>
        <w:spacing w:before="3" w:line="220" w:lineRule="exact"/>
        <w:ind w:left="715" w:right="707"/>
        <w:jc w:val="center"/>
        <w:rPr>
          <w:rFonts w:ascii="Arial" w:eastAsia="Arial" w:hAnsi="Arial" w:cs="Arial"/>
        </w:rPr>
      </w:pPr>
      <w:r>
        <w:pict>
          <v:group id="_x0000_s1034" style="position:absolute;left:0;text-align:left;margin-left:37.2pt;margin-top:61.05pt;width:522.75pt;height:.05pt;z-index:-251651584;mso-position-horizontal-relative:page" coordorigin="744,1221" coordsize="10455,1">
            <v:shape id="_x0000_s1035" style="position:absolute;left:744;top:1221;width:10455;height:1" coordorigin="744,1221" coordsize="10455,1" path="m744,1221r10455,1e" filled="f" strokeweight=".5pt">
              <v:path arrowok="t"/>
            </v:shape>
            <w10:wrap anchorx="page"/>
          </v:group>
        </w:pict>
      </w:r>
      <w:r>
        <w:pict>
          <v:group id="_x0000_s1032" style="position:absolute;left:0;text-align:left;margin-left:37.2pt;margin-top:85.35pt;width:522.75pt;height:.05pt;z-index:-251650560;mso-position-horizontal-relative:page" coordorigin="744,1707" coordsize="10455,1">
            <v:shape id="_x0000_s1033" style="position:absolute;left:744;top:1707;width:10455;height:1" coordorigin="744,1707" coordsize="10455,1" path="m744,1707r10455,1e" filled="f" strokeweight=".5pt">
              <v:path arrowok="t"/>
            </v:shape>
            <w10:wrap anchorx="page"/>
          </v:group>
        </w:pict>
      </w:r>
      <w:r w:rsidR="007B0E4A">
        <w:rPr>
          <w:rFonts w:ascii="Arial" w:eastAsia="Arial" w:hAnsi="Arial" w:cs="Arial"/>
        </w:rPr>
        <w:t>(</w:t>
      </w:r>
      <w:r w:rsidR="007B0E4A">
        <w:rPr>
          <w:rFonts w:ascii="Arial" w:eastAsia="Arial" w:hAnsi="Arial" w:cs="Arial"/>
          <w:i/>
        </w:rPr>
        <w:t>Siblings include brothers and sisters, stepchildren, half brothers and sisters, adopted and foster children living with the same family at the same address).</w:t>
      </w:r>
    </w:p>
    <w:p w:rsidR="00F932D2" w:rsidRDefault="00F932D2">
      <w:pPr>
        <w:spacing w:before="2" w:line="240" w:lineRule="exact"/>
        <w:rPr>
          <w:sz w:val="24"/>
          <w:szCs w:val="24"/>
        </w:rPr>
      </w:pPr>
    </w:p>
    <w:tbl>
      <w:tblPr>
        <w:tblW w:w="0" w:type="auto"/>
        <w:tblInd w:w="129" w:type="dxa"/>
        <w:tblLayout w:type="fixed"/>
        <w:tblCellMar>
          <w:left w:w="0" w:type="dxa"/>
          <w:right w:w="0" w:type="dxa"/>
        </w:tblCellMar>
        <w:tblLook w:val="01E0" w:firstRow="1" w:lastRow="1" w:firstColumn="1" w:lastColumn="1" w:noHBand="0" w:noVBand="0"/>
      </w:tblPr>
      <w:tblGrid>
        <w:gridCol w:w="3493"/>
        <w:gridCol w:w="2243"/>
        <w:gridCol w:w="2963"/>
        <w:gridCol w:w="1752"/>
      </w:tblGrid>
      <w:tr w:rsidR="00F932D2">
        <w:trPr>
          <w:trHeight w:hRule="exact" w:val="1465"/>
        </w:trPr>
        <w:tc>
          <w:tcPr>
            <w:tcW w:w="3493" w:type="dxa"/>
            <w:tcBorders>
              <w:top w:val="single" w:sz="8" w:space="0" w:color="000000"/>
              <w:left w:val="single" w:sz="8" w:space="0" w:color="000000"/>
              <w:bottom w:val="single" w:sz="8" w:space="0" w:color="000000"/>
              <w:right w:val="single" w:sz="4" w:space="0" w:color="000000"/>
            </w:tcBorders>
          </w:tcPr>
          <w:p w:rsidR="00F932D2" w:rsidRDefault="00F932D2">
            <w:pPr>
              <w:spacing w:before="5" w:line="120" w:lineRule="exact"/>
              <w:rPr>
                <w:sz w:val="13"/>
                <w:szCs w:val="13"/>
              </w:rPr>
            </w:pPr>
          </w:p>
          <w:p w:rsidR="00F932D2" w:rsidRDefault="007B0E4A">
            <w:pPr>
              <w:ind w:left="1290" w:right="1328"/>
              <w:jc w:val="center"/>
              <w:rPr>
                <w:rFonts w:ascii="Arial" w:eastAsia="Arial" w:hAnsi="Arial" w:cs="Arial"/>
              </w:rPr>
            </w:pPr>
            <w:r>
              <w:rPr>
                <w:rFonts w:ascii="Arial" w:eastAsia="Arial" w:hAnsi="Arial" w:cs="Arial"/>
                <w:b/>
              </w:rPr>
              <w:t>Name(s)</w:t>
            </w:r>
          </w:p>
        </w:tc>
        <w:tc>
          <w:tcPr>
            <w:tcW w:w="2243" w:type="dxa"/>
            <w:tcBorders>
              <w:top w:val="single" w:sz="8" w:space="0" w:color="000000"/>
              <w:left w:val="single" w:sz="4" w:space="0" w:color="000000"/>
              <w:bottom w:val="single" w:sz="8" w:space="0" w:color="000000"/>
              <w:right w:val="single" w:sz="4" w:space="0" w:color="000000"/>
            </w:tcBorders>
          </w:tcPr>
          <w:p w:rsidR="00F932D2" w:rsidRDefault="00F932D2">
            <w:pPr>
              <w:spacing w:before="7" w:line="120" w:lineRule="exact"/>
              <w:rPr>
                <w:sz w:val="12"/>
                <w:szCs w:val="12"/>
              </w:rPr>
            </w:pPr>
          </w:p>
          <w:p w:rsidR="00F932D2" w:rsidRDefault="007B0E4A">
            <w:pPr>
              <w:ind w:left="505"/>
              <w:rPr>
                <w:rFonts w:ascii="Arial" w:eastAsia="Arial" w:hAnsi="Arial" w:cs="Arial"/>
              </w:rPr>
            </w:pPr>
            <w:r>
              <w:rPr>
                <w:rFonts w:ascii="Arial" w:eastAsia="Arial" w:hAnsi="Arial" w:cs="Arial"/>
                <w:b/>
              </w:rPr>
              <w:t>Date of Birth</w:t>
            </w:r>
            <w:r w:rsidR="006F0FA9">
              <w:rPr>
                <w:rFonts w:ascii="Arial" w:eastAsia="Arial" w:hAnsi="Arial" w:cs="Arial"/>
                <w:b/>
              </w:rPr>
              <w:t>s</w:t>
            </w:r>
          </w:p>
        </w:tc>
        <w:tc>
          <w:tcPr>
            <w:tcW w:w="2963" w:type="dxa"/>
            <w:tcBorders>
              <w:top w:val="single" w:sz="8" w:space="0" w:color="000000"/>
              <w:left w:val="single" w:sz="4" w:space="0" w:color="000000"/>
              <w:bottom w:val="single" w:sz="8" w:space="0" w:color="000000"/>
              <w:right w:val="single" w:sz="4" w:space="0" w:color="000000"/>
            </w:tcBorders>
          </w:tcPr>
          <w:p w:rsidR="00F932D2" w:rsidRDefault="00F932D2">
            <w:pPr>
              <w:spacing w:before="2" w:line="140" w:lineRule="exact"/>
              <w:rPr>
                <w:sz w:val="14"/>
                <w:szCs w:val="14"/>
              </w:rPr>
            </w:pPr>
          </w:p>
          <w:p w:rsidR="00F932D2" w:rsidRDefault="007B0E4A">
            <w:pPr>
              <w:ind w:left="1142" w:right="1074"/>
              <w:jc w:val="center"/>
              <w:rPr>
                <w:rFonts w:ascii="Arial" w:eastAsia="Arial" w:hAnsi="Arial" w:cs="Arial"/>
              </w:rPr>
            </w:pPr>
            <w:r>
              <w:rPr>
                <w:rFonts w:ascii="Arial" w:eastAsia="Arial" w:hAnsi="Arial" w:cs="Arial"/>
                <w:b/>
              </w:rPr>
              <w:t>School</w:t>
            </w:r>
          </w:p>
        </w:tc>
        <w:tc>
          <w:tcPr>
            <w:tcW w:w="1752" w:type="dxa"/>
            <w:tcBorders>
              <w:top w:val="single" w:sz="8" w:space="0" w:color="000000"/>
              <w:left w:val="single" w:sz="4" w:space="0" w:color="000000"/>
              <w:bottom w:val="single" w:sz="8" w:space="0" w:color="000000"/>
              <w:right w:val="single" w:sz="8" w:space="0" w:color="000000"/>
            </w:tcBorders>
          </w:tcPr>
          <w:p w:rsidR="00F932D2" w:rsidRDefault="00F932D2">
            <w:pPr>
              <w:spacing w:before="10" w:line="100" w:lineRule="exact"/>
              <w:rPr>
                <w:sz w:val="11"/>
                <w:szCs w:val="11"/>
              </w:rPr>
            </w:pPr>
          </w:p>
          <w:p w:rsidR="00F932D2" w:rsidRDefault="007B0E4A">
            <w:pPr>
              <w:ind w:left="296"/>
              <w:rPr>
                <w:rFonts w:ascii="Arial" w:eastAsia="Arial" w:hAnsi="Arial" w:cs="Arial"/>
              </w:rPr>
            </w:pPr>
            <w:r>
              <w:rPr>
                <w:rFonts w:ascii="Arial" w:eastAsia="Arial" w:hAnsi="Arial" w:cs="Arial"/>
                <w:b/>
              </w:rPr>
              <w:t>Male/Female</w:t>
            </w:r>
          </w:p>
        </w:tc>
      </w:tr>
    </w:tbl>
    <w:p w:rsidR="00F932D2" w:rsidRDefault="00F932D2">
      <w:pPr>
        <w:spacing w:before="6" w:line="220" w:lineRule="exact"/>
        <w:rPr>
          <w:sz w:val="22"/>
          <w:szCs w:val="22"/>
        </w:rPr>
      </w:pPr>
    </w:p>
    <w:p w:rsidR="00F932D2" w:rsidRDefault="007B0E4A">
      <w:pPr>
        <w:spacing w:before="29"/>
        <w:ind w:left="4284" w:right="4292"/>
        <w:jc w:val="center"/>
        <w:rPr>
          <w:rFonts w:ascii="Arial" w:eastAsia="Arial" w:hAnsi="Arial" w:cs="Arial"/>
          <w:sz w:val="24"/>
          <w:szCs w:val="24"/>
        </w:rPr>
      </w:pPr>
      <w:r>
        <w:rPr>
          <w:rFonts w:ascii="Arial" w:eastAsia="Arial" w:hAnsi="Arial" w:cs="Arial"/>
          <w:b/>
          <w:sz w:val="24"/>
          <w:szCs w:val="24"/>
        </w:rPr>
        <w:t>Pupil Background</w:t>
      </w:r>
    </w:p>
    <w:p w:rsidR="00F932D2" w:rsidRDefault="00F932D2">
      <w:pPr>
        <w:spacing w:before="7" w:line="120" w:lineRule="exact"/>
        <w:rPr>
          <w:sz w:val="12"/>
          <w:szCs w:val="12"/>
        </w:rPr>
      </w:pPr>
    </w:p>
    <w:tbl>
      <w:tblPr>
        <w:tblW w:w="0" w:type="auto"/>
        <w:tblInd w:w="104" w:type="dxa"/>
        <w:tblLayout w:type="fixed"/>
        <w:tblCellMar>
          <w:left w:w="0" w:type="dxa"/>
          <w:right w:w="0" w:type="dxa"/>
        </w:tblCellMar>
        <w:tblLook w:val="01E0" w:firstRow="1" w:lastRow="1" w:firstColumn="1" w:lastColumn="1" w:noHBand="0" w:noVBand="0"/>
      </w:tblPr>
      <w:tblGrid>
        <w:gridCol w:w="4685"/>
        <w:gridCol w:w="4005"/>
        <w:gridCol w:w="900"/>
        <w:gridCol w:w="860"/>
      </w:tblGrid>
      <w:tr w:rsidR="00F932D2">
        <w:trPr>
          <w:trHeight w:hRule="exact" w:val="388"/>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7B0E4A">
            <w:pPr>
              <w:spacing w:before="60"/>
              <w:ind w:left="130"/>
              <w:rPr>
                <w:rFonts w:ascii="Arial" w:eastAsia="Arial" w:hAnsi="Arial" w:cs="Arial"/>
              </w:rPr>
            </w:pPr>
            <w:r>
              <w:rPr>
                <w:rFonts w:ascii="Arial" w:eastAsia="Arial" w:hAnsi="Arial" w:cs="Arial"/>
                <w:b/>
              </w:rPr>
              <w:t xml:space="preserve">Previous Education/Support History </w:t>
            </w:r>
            <w:r>
              <w:rPr>
                <w:rFonts w:ascii="Arial" w:eastAsia="Arial" w:hAnsi="Arial" w:cs="Arial"/>
                <w:b/>
                <w:i/>
              </w:rPr>
              <w:t>(please tick as appropriate)</w:t>
            </w:r>
          </w:p>
        </w:tc>
        <w:tc>
          <w:tcPr>
            <w:tcW w:w="900" w:type="dxa"/>
            <w:tcBorders>
              <w:top w:val="single" w:sz="8" w:space="0" w:color="000000"/>
              <w:left w:val="single" w:sz="4" w:space="0" w:color="000000"/>
              <w:bottom w:val="single" w:sz="8" w:space="0" w:color="000000"/>
              <w:right w:val="single" w:sz="4" w:space="0" w:color="000000"/>
            </w:tcBorders>
          </w:tcPr>
          <w:p w:rsidR="00F932D2" w:rsidRDefault="007B0E4A">
            <w:pPr>
              <w:spacing w:before="69"/>
              <w:ind w:left="245"/>
              <w:rPr>
                <w:rFonts w:ascii="Arial" w:eastAsia="Arial" w:hAnsi="Arial" w:cs="Arial"/>
                <w:sz w:val="22"/>
                <w:szCs w:val="22"/>
              </w:rPr>
            </w:pPr>
            <w:r>
              <w:rPr>
                <w:rFonts w:ascii="Arial" w:eastAsia="Arial" w:hAnsi="Arial" w:cs="Arial"/>
                <w:b/>
                <w:sz w:val="22"/>
                <w:szCs w:val="22"/>
              </w:rPr>
              <w:t>Yes</w:t>
            </w:r>
          </w:p>
        </w:tc>
        <w:tc>
          <w:tcPr>
            <w:tcW w:w="860" w:type="dxa"/>
            <w:tcBorders>
              <w:top w:val="single" w:sz="8" w:space="0" w:color="000000"/>
              <w:left w:val="single" w:sz="4" w:space="0" w:color="000000"/>
              <w:bottom w:val="single" w:sz="8" w:space="0" w:color="000000"/>
              <w:right w:val="single" w:sz="8" w:space="0" w:color="000000"/>
            </w:tcBorders>
          </w:tcPr>
          <w:p w:rsidR="00F932D2" w:rsidRDefault="007B0E4A">
            <w:pPr>
              <w:spacing w:before="65"/>
              <w:ind w:left="276"/>
              <w:rPr>
                <w:rFonts w:ascii="Arial" w:eastAsia="Arial" w:hAnsi="Arial" w:cs="Arial"/>
                <w:sz w:val="22"/>
                <w:szCs w:val="22"/>
              </w:rPr>
            </w:pPr>
            <w:r>
              <w:rPr>
                <w:rFonts w:ascii="Arial" w:eastAsia="Arial" w:hAnsi="Arial" w:cs="Arial"/>
                <w:b/>
                <w:sz w:val="22"/>
                <w:szCs w:val="22"/>
              </w:rPr>
              <w:t>No</w:t>
            </w:r>
          </w:p>
        </w:tc>
      </w:tr>
      <w:tr w:rsidR="00F932D2">
        <w:trPr>
          <w:trHeight w:hRule="exact" w:val="645"/>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F932D2">
            <w:pPr>
              <w:spacing w:before="4" w:line="100" w:lineRule="exact"/>
              <w:rPr>
                <w:sz w:val="10"/>
                <w:szCs w:val="10"/>
              </w:rPr>
            </w:pPr>
          </w:p>
          <w:p w:rsidR="00F932D2" w:rsidRDefault="007B0E4A">
            <w:pPr>
              <w:spacing w:line="220" w:lineRule="exact"/>
              <w:ind w:left="130" w:right="3269"/>
              <w:rPr>
                <w:rFonts w:ascii="Arial" w:eastAsia="Arial" w:hAnsi="Arial" w:cs="Arial"/>
              </w:rPr>
            </w:pPr>
            <w:r>
              <w:rPr>
                <w:rFonts w:ascii="Arial" w:eastAsia="Arial" w:hAnsi="Arial" w:cs="Arial"/>
              </w:rPr>
              <w:t>Is this pupil in care (Looked After/previously Looked After)? If yes, to which Local Authority?</w:t>
            </w:r>
          </w:p>
        </w:tc>
        <w:tc>
          <w:tcPr>
            <w:tcW w:w="900" w:type="dxa"/>
            <w:tcBorders>
              <w:top w:val="single" w:sz="8" w:space="0" w:color="000000"/>
              <w:left w:val="single" w:sz="4" w:space="0" w:color="000000"/>
              <w:bottom w:val="single" w:sz="8" w:space="0" w:color="000000"/>
              <w:right w:val="single" w:sz="4" w:space="0" w:color="000000"/>
            </w:tcBorders>
          </w:tcPr>
          <w:p w:rsidR="00F932D2" w:rsidRDefault="00F932D2"/>
        </w:tc>
        <w:tc>
          <w:tcPr>
            <w:tcW w:w="860" w:type="dxa"/>
            <w:tcBorders>
              <w:top w:val="single" w:sz="8" w:space="0" w:color="000000"/>
              <w:left w:val="single" w:sz="4" w:space="0" w:color="000000"/>
              <w:bottom w:val="single" w:sz="8" w:space="0" w:color="000000"/>
              <w:right w:val="single" w:sz="8" w:space="0" w:color="000000"/>
            </w:tcBorders>
          </w:tcPr>
          <w:p w:rsidR="00F932D2" w:rsidRDefault="00F932D2"/>
        </w:tc>
      </w:tr>
      <w:tr w:rsidR="00F932D2">
        <w:trPr>
          <w:trHeight w:hRule="exact" w:val="645"/>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7B0E4A">
            <w:pPr>
              <w:spacing w:before="92"/>
              <w:ind w:left="130"/>
              <w:rPr>
                <w:rFonts w:ascii="Arial" w:eastAsia="Arial" w:hAnsi="Arial" w:cs="Arial"/>
              </w:rPr>
            </w:pPr>
            <w:r>
              <w:rPr>
                <w:rFonts w:ascii="Arial" w:eastAsia="Arial" w:hAnsi="Arial" w:cs="Arial"/>
              </w:rPr>
              <w:t>Children’s Services involvement?</w:t>
            </w:r>
          </w:p>
          <w:p w:rsidR="00F932D2" w:rsidRDefault="007B0E4A">
            <w:pPr>
              <w:spacing w:line="220" w:lineRule="exact"/>
              <w:ind w:left="130"/>
              <w:rPr>
                <w:rFonts w:ascii="Arial" w:eastAsia="Arial" w:hAnsi="Arial" w:cs="Arial"/>
              </w:rPr>
            </w:pPr>
            <w:r>
              <w:rPr>
                <w:rFonts w:ascii="Arial" w:eastAsia="Arial" w:hAnsi="Arial" w:cs="Arial"/>
              </w:rPr>
              <w:t>If yes, please provide Social Worker’s name:</w:t>
            </w:r>
          </w:p>
        </w:tc>
        <w:tc>
          <w:tcPr>
            <w:tcW w:w="900" w:type="dxa"/>
            <w:tcBorders>
              <w:top w:val="single" w:sz="8" w:space="0" w:color="000000"/>
              <w:left w:val="single" w:sz="4" w:space="0" w:color="000000"/>
              <w:bottom w:val="single" w:sz="8" w:space="0" w:color="000000"/>
              <w:right w:val="single" w:sz="4" w:space="0" w:color="000000"/>
            </w:tcBorders>
          </w:tcPr>
          <w:p w:rsidR="00F932D2" w:rsidRDefault="00F932D2"/>
        </w:tc>
        <w:tc>
          <w:tcPr>
            <w:tcW w:w="860" w:type="dxa"/>
            <w:tcBorders>
              <w:top w:val="single" w:sz="8" w:space="0" w:color="000000"/>
              <w:left w:val="single" w:sz="4" w:space="0" w:color="000000"/>
              <w:bottom w:val="single" w:sz="8" w:space="0" w:color="000000"/>
              <w:right w:val="single" w:sz="8" w:space="0" w:color="000000"/>
            </w:tcBorders>
          </w:tcPr>
          <w:p w:rsidR="00F932D2" w:rsidRDefault="00F932D2"/>
        </w:tc>
      </w:tr>
      <w:tr w:rsidR="00F932D2">
        <w:trPr>
          <w:trHeight w:hRule="exact" w:val="420"/>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7B0E4A">
            <w:pPr>
              <w:spacing w:before="100"/>
              <w:ind w:left="137"/>
              <w:rPr>
                <w:rFonts w:ascii="Arial" w:eastAsia="Arial" w:hAnsi="Arial" w:cs="Arial"/>
              </w:rPr>
            </w:pPr>
            <w:r>
              <w:rPr>
                <w:rFonts w:ascii="Arial" w:eastAsia="Arial" w:hAnsi="Arial" w:cs="Arial"/>
              </w:rPr>
              <w:t>Previously Permanently Excluded?</w:t>
            </w:r>
          </w:p>
        </w:tc>
        <w:tc>
          <w:tcPr>
            <w:tcW w:w="900" w:type="dxa"/>
            <w:tcBorders>
              <w:top w:val="single" w:sz="8" w:space="0" w:color="000000"/>
              <w:left w:val="single" w:sz="4" w:space="0" w:color="000000"/>
              <w:bottom w:val="single" w:sz="8" w:space="0" w:color="000000"/>
              <w:right w:val="single" w:sz="4" w:space="0" w:color="000000"/>
            </w:tcBorders>
          </w:tcPr>
          <w:p w:rsidR="00F932D2" w:rsidRDefault="00F932D2"/>
        </w:tc>
        <w:tc>
          <w:tcPr>
            <w:tcW w:w="860" w:type="dxa"/>
            <w:tcBorders>
              <w:top w:val="single" w:sz="8" w:space="0" w:color="000000"/>
              <w:left w:val="single" w:sz="4" w:space="0" w:color="000000"/>
              <w:bottom w:val="single" w:sz="8" w:space="0" w:color="000000"/>
              <w:right w:val="single" w:sz="8" w:space="0" w:color="000000"/>
            </w:tcBorders>
          </w:tcPr>
          <w:p w:rsidR="00F932D2" w:rsidRDefault="00F932D2"/>
        </w:tc>
      </w:tr>
      <w:tr w:rsidR="00F932D2">
        <w:trPr>
          <w:trHeight w:hRule="exact" w:val="435"/>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F932D2">
            <w:pPr>
              <w:spacing w:before="2" w:line="120" w:lineRule="exact"/>
              <w:rPr>
                <w:sz w:val="12"/>
                <w:szCs w:val="12"/>
              </w:rPr>
            </w:pPr>
          </w:p>
          <w:p w:rsidR="00F932D2" w:rsidRDefault="007B0E4A">
            <w:pPr>
              <w:ind w:left="137"/>
              <w:rPr>
                <w:rFonts w:ascii="Arial" w:eastAsia="Arial" w:hAnsi="Arial" w:cs="Arial"/>
              </w:rPr>
            </w:pPr>
            <w:r>
              <w:rPr>
                <w:rFonts w:ascii="Arial" w:eastAsia="Arial" w:hAnsi="Arial" w:cs="Arial"/>
              </w:rPr>
              <w:t>Previous Exclusion Record?</w:t>
            </w:r>
          </w:p>
        </w:tc>
        <w:tc>
          <w:tcPr>
            <w:tcW w:w="900" w:type="dxa"/>
            <w:tcBorders>
              <w:top w:val="single" w:sz="8" w:space="0" w:color="000000"/>
              <w:left w:val="single" w:sz="4" w:space="0" w:color="000000"/>
              <w:bottom w:val="single" w:sz="8" w:space="0" w:color="000000"/>
              <w:right w:val="single" w:sz="4" w:space="0" w:color="000000"/>
            </w:tcBorders>
          </w:tcPr>
          <w:p w:rsidR="00F932D2" w:rsidRDefault="00F932D2"/>
        </w:tc>
        <w:tc>
          <w:tcPr>
            <w:tcW w:w="860" w:type="dxa"/>
            <w:tcBorders>
              <w:top w:val="single" w:sz="8" w:space="0" w:color="000000"/>
              <w:left w:val="single" w:sz="4" w:space="0" w:color="000000"/>
              <w:bottom w:val="single" w:sz="8" w:space="0" w:color="000000"/>
              <w:right w:val="single" w:sz="8" w:space="0" w:color="000000"/>
            </w:tcBorders>
          </w:tcPr>
          <w:p w:rsidR="00F932D2" w:rsidRDefault="00F932D2"/>
        </w:tc>
      </w:tr>
      <w:tr w:rsidR="00F932D2">
        <w:trPr>
          <w:trHeight w:hRule="exact" w:val="900"/>
        </w:trPr>
        <w:tc>
          <w:tcPr>
            <w:tcW w:w="8690" w:type="dxa"/>
            <w:gridSpan w:val="2"/>
            <w:tcBorders>
              <w:top w:val="single" w:sz="8" w:space="0" w:color="000000"/>
              <w:left w:val="single" w:sz="8" w:space="0" w:color="000000"/>
              <w:bottom w:val="single" w:sz="8" w:space="0" w:color="000000"/>
              <w:right w:val="single" w:sz="4" w:space="0" w:color="000000"/>
            </w:tcBorders>
          </w:tcPr>
          <w:p w:rsidR="00F932D2" w:rsidRDefault="00F932D2">
            <w:pPr>
              <w:spacing w:before="1" w:line="120" w:lineRule="exact"/>
              <w:rPr>
                <w:sz w:val="12"/>
                <w:szCs w:val="12"/>
              </w:rPr>
            </w:pPr>
          </w:p>
          <w:p w:rsidR="00F932D2" w:rsidRDefault="007B0E4A">
            <w:pPr>
              <w:spacing w:line="200" w:lineRule="exact"/>
              <w:ind w:left="130" w:right="1088"/>
              <w:rPr>
                <w:rFonts w:ascii="Arial" w:eastAsia="Arial" w:hAnsi="Arial" w:cs="Arial"/>
              </w:rPr>
            </w:pPr>
            <w:r>
              <w:rPr>
                <w:rFonts w:ascii="Arial" w:eastAsia="Arial" w:hAnsi="Arial" w:cs="Arial"/>
              </w:rPr>
              <w:t>Are you a Crown Servant? If you are UK service personnel or other Crown Servants living abroad with your family please tick YES. You will need to provide an official MoD, FCO or GCHQ letter declaring your relocation date and address.</w:t>
            </w:r>
          </w:p>
        </w:tc>
        <w:tc>
          <w:tcPr>
            <w:tcW w:w="900" w:type="dxa"/>
            <w:tcBorders>
              <w:top w:val="single" w:sz="8" w:space="0" w:color="000000"/>
              <w:left w:val="single" w:sz="4" w:space="0" w:color="000000"/>
              <w:bottom w:val="single" w:sz="8" w:space="0" w:color="000000"/>
              <w:right w:val="single" w:sz="4" w:space="0" w:color="000000"/>
            </w:tcBorders>
          </w:tcPr>
          <w:p w:rsidR="00F932D2" w:rsidRDefault="00F932D2"/>
        </w:tc>
        <w:tc>
          <w:tcPr>
            <w:tcW w:w="860" w:type="dxa"/>
            <w:tcBorders>
              <w:top w:val="single" w:sz="8" w:space="0" w:color="000000"/>
              <w:left w:val="single" w:sz="4" w:space="0" w:color="000000"/>
              <w:bottom w:val="single" w:sz="8" w:space="0" w:color="000000"/>
              <w:right w:val="single" w:sz="8" w:space="0" w:color="000000"/>
            </w:tcBorders>
          </w:tcPr>
          <w:p w:rsidR="00F932D2" w:rsidRDefault="00F932D2"/>
        </w:tc>
      </w:tr>
      <w:tr w:rsidR="00F932D2">
        <w:trPr>
          <w:trHeight w:hRule="exact" w:val="360"/>
        </w:trPr>
        <w:tc>
          <w:tcPr>
            <w:tcW w:w="4685" w:type="dxa"/>
            <w:vMerge w:val="restart"/>
            <w:tcBorders>
              <w:top w:val="single" w:sz="8" w:space="0" w:color="000000"/>
              <w:left w:val="single" w:sz="8" w:space="0" w:color="000000"/>
              <w:right w:val="single" w:sz="4" w:space="0" w:color="000000"/>
            </w:tcBorders>
          </w:tcPr>
          <w:p w:rsidR="00F932D2" w:rsidRDefault="007B0E4A">
            <w:pPr>
              <w:spacing w:before="62"/>
              <w:ind w:left="122"/>
              <w:rPr>
                <w:rFonts w:ascii="Arial" w:eastAsia="Arial" w:hAnsi="Arial" w:cs="Arial"/>
              </w:rPr>
            </w:pPr>
            <w:r>
              <w:rPr>
                <w:rFonts w:ascii="Arial" w:eastAsia="Arial" w:hAnsi="Arial" w:cs="Arial"/>
              </w:rPr>
              <w:t>Special Educational Needs Status</w:t>
            </w:r>
          </w:p>
          <w:p w:rsidR="00F932D2" w:rsidRDefault="007B0E4A">
            <w:pPr>
              <w:spacing w:line="220" w:lineRule="exact"/>
              <w:ind w:left="122"/>
              <w:rPr>
                <w:rFonts w:ascii="Arial" w:eastAsia="Arial" w:hAnsi="Arial" w:cs="Arial"/>
              </w:rPr>
            </w:pPr>
            <w:r>
              <w:rPr>
                <w:rFonts w:ascii="Arial" w:eastAsia="Arial" w:hAnsi="Arial" w:cs="Arial"/>
              </w:rPr>
              <w:t>(SEN)</w:t>
            </w:r>
          </w:p>
        </w:tc>
        <w:tc>
          <w:tcPr>
            <w:tcW w:w="4005" w:type="dxa"/>
            <w:tcBorders>
              <w:top w:val="single" w:sz="8" w:space="0" w:color="000000"/>
              <w:left w:val="single" w:sz="4" w:space="0" w:color="000000"/>
              <w:bottom w:val="single" w:sz="4" w:space="0" w:color="000000"/>
              <w:right w:val="single" w:sz="4" w:space="0" w:color="000000"/>
            </w:tcBorders>
          </w:tcPr>
          <w:p w:rsidR="00F932D2" w:rsidRDefault="007B0E4A">
            <w:pPr>
              <w:spacing w:before="47"/>
              <w:ind w:left="183"/>
              <w:rPr>
                <w:rFonts w:ascii="Arial" w:eastAsia="Arial" w:hAnsi="Arial" w:cs="Arial"/>
              </w:rPr>
            </w:pPr>
            <w:r>
              <w:rPr>
                <w:rFonts w:ascii="Arial" w:eastAsia="Arial" w:hAnsi="Arial" w:cs="Arial"/>
              </w:rPr>
              <w:t>Education Health and Care Plan (EHCP)</w:t>
            </w:r>
          </w:p>
        </w:tc>
        <w:tc>
          <w:tcPr>
            <w:tcW w:w="900" w:type="dxa"/>
            <w:tcBorders>
              <w:top w:val="single" w:sz="8" w:space="0" w:color="000000"/>
              <w:left w:val="single" w:sz="4" w:space="0" w:color="000000"/>
              <w:bottom w:val="single" w:sz="4" w:space="0" w:color="000000"/>
              <w:right w:val="single" w:sz="4" w:space="0" w:color="000000"/>
            </w:tcBorders>
          </w:tcPr>
          <w:p w:rsidR="00F932D2" w:rsidRDefault="00F932D2"/>
        </w:tc>
        <w:tc>
          <w:tcPr>
            <w:tcW w:w="860" w:type="dxa"/>
            <w:tcBorders>
              <w:top w:val="single" w:sz="8" w:space="0" w:color="000000"/>
              <w:left w:val="single" w:sz="4" w:space="0" w:color="000000"/>
              <w:bottom w:val="single" w:sz="4" w:space="0" w:color="000000"/>
              <w:right w:val="single" w:sz="8" w:space="0" w:color="000000"/>
            </w:tcBorders>
          </w:tcPr>
          <w:p w:rsidR="00F932D2" w:rsidRDefault="00F932D2"/>
        </w:tc>
      </w:tr>
      <w:tr w:rsidR="00F932D2">
        <w:trPr>
          <w:trHeight w:hRule="exact" w:val="315"/>
        </w:trPr>
        <w:tc>
          <w:tcPr>
            <w:tcW w:w="4685" w:type="dxa"/>
            <w:vMerge/>
            <w:tcBorders>
              <w:left w:val="single" w:sz="8" w:space="0" w:color="000000"/>
              <w:bottom w:val="single" w:sz="8" w:space="0" w:color="000000"/>
              <w:right w:val="single" w:sz="4" w:space="0" w:color="000000"/>
            </w:tcBorders>
          </w:tcPr>
          <w:p w:rsidR="00F932D2" w:rsidRDefault="00F932D2"/>
        </w:tc>
        <w:tc>
          <w:tcPr>
            <w:tcW w:w="4005" w:type="dxa"/>
            <w:tcBorders>
              <w:top w:val="single" w:sz="4" w:space="0" w:color="000000"/>
              <w:left w:val="single" w:sz="4" w:space="0" w:color="000000"/>
              <w:bottom w:val="single" w:sz="8" w:space="0" w:color="000000"/>
              <w:right w:val="single" w:sz="4" w:space="0" w:color="000000"/>
            </w:tcBorders>
          </w:tcPr>
          <w:p w:rsidR="00F932D2" w:rsidRDefault="007B0E4A">
            <w:pPr>
              <w:spacing w:before="37"/>
              <w:ind w:left="160"/>
              <w:rPr>
                <w:rFonts w:ascii="Arial" w:eastAsia="Arial" w:hAnsi="Arial" w:cs="Arial"/>
              </w:rPr>
            </w:pPr>
            <w:r>
              <w:rPr>
                <w:rFonts w:ascii="Arial" w:eastAsia="Arial" w:hAnsi="Arial" w:cs="Arial"/>
              </w:rPr>
              <w:t>Under Formal Assessment</w:t>
            </w:r>
          </w:p>
        </w:tc>
        <w:tc>
          <w:tcPr>
            <w:tcW w:w="900" w:type="dxa"/>
            <w:tcBorders>
              <w:top w:val="single" w:sz="4" w:space="0" w:color="000000"/>
              <w:left w:val="single" w:sz="4" w:space="0" w:color="000000"/>
              <w:bottom w:val="single" w:sz="8" w:space="0" w:color="000000"/>
              <w:right w:val="single" w:sz="4" w:space="0" w:color="000000"/>
            </w:tcBorders>
          </w:tcPr>
          <w:p w:rsidR="00F932D2" w:rsidRDefault="00F932D2"/>
        </w:tc>
        <w:tc>
          <w:tcPr>
            <w:tcW w:w="860" w:type="dxa"/>
            <w:tcBorders>
              <w:top w:val="single" w:sz="4" w:space="0" w:color="000000"/>
              <w:left w:val="single" w:sz="4" w:space="0" w:color="000000"/>
              <w:bottom w:val="single" w:sz="8" w:space="0" w:color="000000"/>
              <w:right w:val="single" w:sz="8" w:space="0" w:color="000000"/>
            </w:tcBorders>
          </w:tcPr>
          <w:p w:rsidR="00F932D2" w:rsidRDefault="00F932D2"/>
        </w:tc>
      </w:tr>
      <w:tr w:rsidR="00F932D2">
        <w:trPr>
          <w:trHeight w:hRule="exact" w:val="3387"/>
        </w:trPr>
        <w:tc>
          <w:tcPr>
            <w:tcW w:w="10450" w:type="dxa"/>
            <w:gridSpan w:val="4"/>
            <w:tcBorders>
              <w:top w:val="single" w:sz="8" w:space="0" w:color="000000"/>
              <w:left w:val="single" w:sz="8" w:space="0" w:color="000000"/>
              <w:bottom w:val="single" w:sz="8" w:space="0" w:color="000000"/>
              <w:right w:val="single" w:sz="8" w:space="0" w:color="000000"/>
            </w:tcBorders>
          </w:tcPr>
          <w:p w:rsidR="00F932D2" w:rsidRDefault="007B0E4A">
            <w:pPr>
              <w:spacing w:before="77"/>
              <w:ind w:left="115" w:right="4061"/>
              <w:jc w:val="both"/>
              <w:rPr>
                <w:rFonts w:ascii="Arial" w:eastAsia="Arial" w:hAnsi="Arial" w:cs="Arial"/>
              </w:rPr>
            </w:pPr>
            <w:r>
              <w:rPr>
                <w:rFonts w:ascii="Arial" w:eastAsia="Arial" w:hAnsi="Arial" w:cs="Arial"/>
                <w:b/>
              </w:rPr>
              <w:t>Additional information about your application/school preferences</w:t>
            </w:r>
          </w:p>
          <w:p w:rsidR="00F932D2" w:rsidRDefault="007B0E4A">
            <w:pPr>
              <w:spacing w:before="83" w:line="220" w:lineRule="exact"/>
              <w:ind w:left="115" w:right="110"/>
              <w:jc w:val="both"/>
              <w:rPr>
                <w:rFonts w:ascii="Arial" w:eastAsia="Arial" w:hAnsi="Arial" w:cs="Arial"/>
              </w:rPr>
            </w:pPr>
            <w:r>
              <w:rPr>
                <w:rFonts w:ascii="Arial" w:eastAsia="Arial" w:hAnsi="Arial" w:cs="Arial"/>
                <w:spacing w:val="-2"/>
              </w:rPr>
              <w:t>A</w:t>
            </w:r>
            <w:r>
              <w:rPr>
                <w:rFonts w:ascii="Arial" w:eastAsia="Arial" w:hAnsi="Arial" w:cs="Arial"/>
                <w:spacing w:val="-1"/>
              </w:rPr>
              <w:t>dd</w:t>
            </w:r>
            <w:r>
              <w:rPr>
                <w:rFonts w:ascii="Arial" w:eastAsia="Arial" w:hAnsi="Arial" w:cs="Arial"/>
                <w:spacing w:val="-2"/>
              </w:rPr>
              <w:t>iti</w:t>
            </w:r>
            <w:r>
              <w:rPr>
                <w:rFonts w:ascii="Arial" w:eastAsia="Arial" w:hAnsi="Arial" w:cs="Arial"/>
                <w:spacing w:val="-1"/>
              </w:rPr>
              <w:t>ona</w:t>
            </w:r>
            <w:r>
              <w:rPr>
                <w:rFonts w:ascii="Arial" w:eastAsia="Arial" w:hAnsi="Arial" w:cs="Arial"/>
              </w:rPr>
              <w:t>l</w:t>
            </w:r>
            <w:r>
              <w:rPr>
                <w:rFonts w:ascii="Arial" w:eastAsia="Arial" w:hAnsi="Arial" w:cs="Arial"/>
                <w:spacing w:val="-13"/>
              </w:rPr>
              <w:t xml:space="preserve"> </w:t>
            </w:r>
            <w:r>
              <w:rPr>
                <w:rFonts w:ascii="Arial" w:eastAsia="Arial" w:hAnsi="Arial" w:cs="Arial"/>
                <w:spacing w:val="-2"/>
              </w:rPr>
              <w:t>i</w:t>
            </w:r>
            <w:r>
              <w:rPr>
                <w:rFonts w:ascii="Arial" w:eastAsia="Arial" w:hAnsi="Arial" w:cs="Arial"/>
                <w:spacing w:val="-1"/>
              </w:rPr>
              <w:t>n</w:t>
            </w:r>
            <w:r>
              <w:rPr>
                <w:rFonts w:ascii="Arial" w:eastAsia="Arial" w:hAnsi="Arial" w:cs="Arial"/>
                <w:spacing w:val="-2"/>
              </w:rPr>
              <w:t>f</w:t>
            </w:r>
            <w:r>
              <w:rPr>
                <w:rFonts w:ascii="Arial" w:eastAsia="Arial" w:hAnsi="Arial" w:cs="Arial"/>
                <w:spacing w:val="-1"/>
              </w:rPr>
              <w:t>o</w:t>
            </w:r>
            <w:r>
              <w:rPr>
                <w:rFonts w:ascii="Arial" w:eastAsia="Arial" w:hAnsi="Arial" w:cs="Arial"/>
                <w:spacing w:val="-2"/>
              </w:rPr>
              <w:t>rm</w:t>
            </w:r>
            <w:r>
              <w:rPr>
                <w:rFonts w:ascii="Arial" w:eastAsia="Arial" w:hAnsi="Arial" w:cs="Arial"/>
                <w:spacing w:val="-1"/>
              </w:rPr>
              <w:t>a</w:t>
            </w:r>
            <w:r>
              <w:rPr>
                <w:rFonts w:ascii="Arial" w:eastAsia="Arial" w:hAnsi="Arial" w:cs="Arial"/>
                <w:spacing w:val="-2"/>
              </w:rPr>
              <w:t>ti</w:t>
            </w:r>
            <w:r>
              <w:rPr>
                <w:rFonts w:ascii="Arial" w:eastAsia="Arial" w:hAnsi="Arial" w:cs="Arial"/>
                <w:spacing w:val="-1"/>
              </w:rPr>
              <w:t>o</w:t>
            </w:r>
            <w:r>
              <w:rPr>
                <w:rFonts w:ascii="Arial" w:eastAsia="Arial" w:hAnsi="Arial" w:cs="Arial"/>
              </w:rPr>
              <w:t>n</w:t>
            </w:r>
            <w:r>
              <w:rPr>
                <w:rFonts w:ascii="Arial" w:eastAsia="Arial" w:hAnsi="Arial" w:cs="Arial"/>
                <w:spacing w:val="-12"/>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2"/>
              </w:rPr>
              <w:t xml:space="preserve"> </w:t>
            </w:r>
            <w:r>
              <w:rPr>
                <w:rFonts w:ascii="Arial" w:eastAsia="Arial" w:hAnsi="Arial" w:cs="Arial"/>
                <w:spacing w:val="-1"/>
              </w:rPr>
              <w:t>suppo</w:t>
            </w:r>
            <w:r>
              <w:rPr>
                <w:rFonts w:ascii="Arial" w:eastAsia="Arial" w:hAnsi="Arial" w:cs="Arial"/>
                <w:spacing w:val="-2"/>
              </w:rPr>
              <w:t>r</w:t>
            </w:r>
            <w:r>
              <w:rPr>
                <w:rFonts w:ascii="Arial" w:eastAsia="Arial" w:hAnsi="Arial" w:cs="Arial"/>
              </w:rPr>
              <w:t>t</w:t>
            </w:r>
            <w:r>
              <w:rPr>
                <w:rFonts w:ascii="Arial" w:eastAsia="Arial" w:hAnsi="Arial" w:cs="Arial"/>
                <w:spacing w:val="-13"/>
              </w:rPr>
              <w:t xml:space="preserve"> </w:t>
            </w:r>
            <w:r>
              <w:rPr>
                <w:rFonts w:ascii="Arial" w:eastAsia="Arial" w:hAnsi="Arial" w:cs="Arial"/>
                <w:spacing w:val="-1"/>
              </w:rPr>
              <w:t>you</w:t>
            </w:r>
            <w:r>
              <w:rPr>
                <w:rFonts w:ascii="Arial" w:eastAsia="Arial" w:hAnsi="Arial" w:cs="Arial"/>
              </w:rPr>
              <w:t>r</w:t>
            </w:r>
            <w:r>
              <w:rPr>
                <w:rFonts w:ascii="Arial" w:eastAsia="Arial" w:hAnsi="Arial" w:cs="Arial"/>
                <w:spacing w:val="-13"/>
              </w:rPr>
              <w:t xml:space="preserve"> </w:t>
            </w:r>
            <w:r>
              <w:rPr>
                <w:rFonts w:ascii="Arial" w:eastAsia="Arial" w:hAnsi="Arial" w:cs="Arial"/>
                <w:spacing w:val="-1"/>
              </w:rPr>
              <w:t>app</w:t>
            </w:r>
            <w:r>
              <w:rPr>
                <w:rFonts w:ascii="Arial" w:eastAsia="Arial" w:hAnsi="Arial" w:cs="Arial"/>
                <w:spacing w:val="-2"/>
              </w:rPr>
              <w:t>li</w:t>
            </w:r>
            <w:r>
              <w:rPr>
                <w:rFonts w:ascii="Arial" w:eastAsia="Arial" w:hAnsi="Arial" w:cs="Arial"/>
                <w:spacing w:val="-1"/>
              </w:rPr>
              <w:t>ca</w:t>
            </w:r>
            <w:r>
              <w:rPr>
                <w:rFonts w:ascii="Arial" w:eastAsia="Arial" w:hAnsi="Arial" w:cs="Arial"/>
                <w:spacing w:val="-2"/>
              </w:rPr>
              <w:t>ti</w:t>
            </w:r>
            <w:r>
              <w:rPr>
                <w:rFonts w:ascii="Arial" w:eastAsia="Arial" w:hAnsi="Arial" w:cs="Arial"/>
                <w:spacing w:val="-1"/>
              </w:rPr>
              <w:t>o</w:t>
            </w:r>
            <w:r>
              <w:rPr>
                <w:rFonts w:ascii="Arial" w:eastAsia="Arial" w:hAnsi="Arial" w:cs="Arial"/>
              </w:rPr>
              <w:t>n</w:t>
            </w:r>
            <w:r>
              <w:rPr>
                <w:rFonts w:ascii="Arial" w:eastAsia="Arial" w:hAnsi="Arial" w:cs="Arial"/>
                <w:spacing w:val="-12"/>
              </w:rPr>
              <w:t xml:space="preserve"> </w:t>
            </w:r>
            <w:r>
              <w:rPr>
                <w:rFonts w:ascii="Arial" w:eastAsia="Arial" w:hAnsi="Arial" w:cs="Arial"/>
                <w:spacing w:val="-2"/>
              </w:rPr>
              <w:t>m</w:t>
            </w:r>
            <w:r>
              <w:rPr>
                <w:rFonts w:ascii="Arial" w:eastAsia="Arial" w:hAnsi="Arial" w:cs="Arial"/>
                <w:spacing w:val="-1"/>
              </w:rPr>
              <w:t>a</w:t>
            </w:r>
            <w:r>
              <w:rPr>
                <w:rFonts w:ascii="Arial" w:eastAsia="Arial" w:hAnsi="Arial" w:cs="Arial"/>
              </w:rPr>
              <w:t>y</w:t>
            </w:r>
            <w:r>
              <w:rPr>
                <w:rFonts w:ascii="Arial" w:eastAsia="Arial" w:hAnsi="Arial" w:cs="Arial"/>
                <w:spacing w:val="-12"/>
              </w:rPr>
              <w:t xml:space="preserve"> </w:t>
            </w:r>
            <w:r>
              <w:rPr>
                <w:rFonts w:ascii="Arial" w:eastAsia="Arial" w:hAnsi="Arial" w:cs="Arial"/>
                <w:spacing w:val="-1"/>
              </w:rPr>
              <w:t>b</w:t>
            </w:r>
            <w:r>
              <w:rPr>
                <w:rFonts w:ascii="Arial" w:eastAsia="Arial" w:hAnsi="Arial" w:cs="Arial"/>
              </w:rPr>
              <w:t>e</w:t>
            </w:r>
            <w:r>
              <w:rPr>
                <w:rFonts w:ascii="Arial" w:eastAsia="Arial" w:hAnsi="Arial" w:cs="Arial"/>
                <w:spacing w:val="-12"/>
              </w:rPr>
              <w:t xml:space="preserve"> </w:t>
            </w:r>
            <w:r>
              <w:rPr>
                <w:rFonts w:ascii="Arial" w:eastAsia="Arial" w:hAnsi="Arial" w:cs="Arial"/>
                <w:spacing w:val="-1"/>
              </w:rPr>
              <w:t>p</w:t>
            </w:r>
            <w:r>
              <w:rPr>
                <w:rFonts w:ascii="Arial" w:eastAsia="Arial" w:hAnsi="Arial" w:cs="Arial"/>
                <w:spacing w:val="-2"/>
              </w:rPr>
              <w:t>r</w:t>
            </w:r>
            <w:r>
              <w:rPr>
                <w:rFonts w:ascii="Arial" w:eastAsia="Arial" w:hAnsi="Arial" w:cs="Arial"/>
                <w:spacing w:val="-1"/>
              </w:rPr>
              <w:t>ov</w:t>
            </w:r>
            <w:r>
              <w:rPr>
                <w:rFonts w:ascii="Arial" w:eastAsia="Arial" w:hAnsi="Arial" w:cs="Arial"/>
                <w:spacing w:val="-2"/>
              </w:rPr>
              <w:t>i</w:t>
            </w:r>
            <w:r>
              <w:rPr>
                <w:rFonts w:ascii="Arial" w:eastAsia="Arial" w:hAnsi="Arial" w:cs="Arial"/>
                <w:spacing w:val="-1"/>
              </w:rPr>
              <w:t>ded</w:t>
            </w:r>
            <w:r>
              <w:rPr>
                <w:rFonts w:ascii="Arial" w:eastAsia="Arial" w:hAnsi="Arial" w:cs="Arial"/>
              </w:rPr>
              <w:t>.</w:t>
            </w:r>
            <w:r>
              <w:rPr>
                <w:rFonts w:ascii="Arial" w:eastAsia="Arial" w:hAnsi="Arial" w:cs="Arial"/>
                <w:spacing w:val="-13"/>
              </w:rPr>
              <w:t xml:space="preserve"> </w:t>
            </w:r>
            <w:r>
              <w:rPr>
                <w:rFonts w:ascii="Arial" w:eastAsia="Arial" w:hAnsi="Arial" w:cs="Arial"/>
                <w:spacing w:val="-2"/>
              </w:rPr>
              <w:t>T</w:t>
            </w:r>
            <w:r>
              <w:rPr>
                <w:rFonts w:ascii="Arial" w:eastAsia="Arial" w:hAnsi="Arial" w:cs="Arial"/>
                <w:spacing w:val="-1"/>
              </w:rPr>
              <w:t>h</w:t>
            </w:r>
            <w:r>
              <w:rPr>
                <w:rFonts w:ascii="Arial" w:eastAsia="Arial" w:hAnsi="Arial" w:cs="Arial"/>
                <w:spacing w:val="-2"/>
              </w:rPr>
              <w:t>i</w:t>
            </w:r>
            <w:r>
              <w:rPr>
                <w:rFonts w:ascii="Arial" w:eastAsia="Arial" w:hAnsi="Arial" w:cs="Arial"/>
              </w:rPr>
              <w:t>s</w:t>
            </w:r>
            <w:r>
              <w:rPr>
                <w:rFonts w:ascii="Arial" w:eastAsia="Arial" w:hAnsi="Arial" w:cs="Arial"/>
                <w:spacing w:val="-12"/>
              </w:rPr>
              <w:t xml:space="preserve"> </w:t>
            </w:r>
            <w:r>
              <w:rPr>
                <w:rFonts w:ascii="Arial" w:eastAsia="Arial" w:hAnsi="Arial" w:cs="Arial"/>
                <w:spacing w:val="-1"/>
              </w:rPr>
              <w:t>ca</w:t>
            </w:r>
            <w:r>
              <w:rPr>
                <w:rFonts w:ascii="Arial" w:eastAsia="Arial" w:hAnsi="Arial" w:cs="Arial"/>
              </w:rPr>
              <w:t>n</w:t>
            </w:r>
            <w:r>
              <w:rPr>
                <w:rFonts w:ascii="Arial" w:eastAsia="Arial" w:hAnsi="Arial" w:cs="Arial"/>
                <w:spacing w:val="-12"/>
              </w:rPr>
              <w:t xml:space="preserve"> </w:t>
            </w:r>
            <w:r>
              <w:rPr>
                <w:rFonts w:ascii="Arial" w:eastAsia="Arial" w:hAnsi="Arial" w:cs="Arial"/>
                <w:spacing w:val="-1"/>
              </w:rPr>
              <w:t>b</w:t>
            </w:r>
            <w:r>
              <w:rPr>
                <w:rFonts w:ascii="Arial" w:eastAsia="Arial" w:hAnsi="Arial" w:cs="Arial"/>
              </w:rPr>
              <w:t>e</w:t>
            </w:r>
            <w:r>
              <w:rPr>
                <w:rFonts w:ascii="Arial" w:eastAsia="Arial" w:hAnsi="Arial" w:cs="Arial"/>
                <w:spacing w:val="-12"/>
              </w:rPr>
              <w:t xml:space="preserve"> </w:t>
            </w:r>
            <w:r>
              <w:rPr>
                <w:rFonts w:ascii="Arial" w:eastAsia="Arial" w:hAnsi="Arial" w:cs="Arial"/>
                <w:spacing w:val="-2"/>
              </w:rPr>
              <w:t>m</w:t>
            </w:r>
            <w:r>
              <w:rPr>
                <w:rFonts w:ascii="Arial" w:eastAsia="Arial" w:hAnsi="Arial" w:cs="Arial"/>
                <w:spacing w:val="-1"/>
              </w:rPr>
              <w:t>ed</w:t>
            </w:r>
            <w:r>
              <w:rPr>
                <w:rFonts w:ascii="Arial" w:eastAsia="Arial" w:hAnsi="Arial" w:cs="Arial"/>
                <w:spacing w:val="-2"/>
              </w:rPr>
              <w:t>i</w:t>
            </w:r>
            <w:r>
              <w:rPr>
                <w:rFonts w:ascii="Arial" w:eastAsia="Arial" w:hAnsi="Arial" w:cs="Arial"/>
                <w:spacing w:val="-1"/>
              </w:rPr>
              <w:t>ca</w:t>
            </w:r>
            <w:r>
              <w:rPr>
                <w:rFonts w:ascii="Arial" w:eastAsia="Arial" w:hAnsi="Arial" w:cs="Arial"/>
                <w:spacing w:val="-2"/>
              </w:rPr>
              <w:t>l</w:t>
            </w:r>
            <w:r>
              <w:rPr>
                <w:rFonts w:ascii="Arial" w:eastAsia="Arial" w:hAnsi="Arial" w:cs="Arial"/>
              </w:rPr>
              <w:t>,</w:t>
            </w:r>
            <w:r>
              <w:rPr>
                <w:rFonts w:ascii="Arial" w:eastAsia="Arial" w:hAnsi="Arial" w:cs="Arial"/>
                <w:spacing w:val="-13"/>
              </w:rPr>
              <w:t xml:space="preserve"> </w:t>
            </w:r>
            <w:r>
              <w:rPr>
                <w:rFonts w:ascii="Arial" w:eastAsia="Arial" w:hAnsi="Arial" w:cs="Arial"/>
                <w:spacing w:val="-1"/>
              </w:rPr>
              <w:t>soc</w:t>
            </w:r>
            <w:r>
              <w:rPr>
                <w:rFonts w:ascii="Arial" w:eastAsia="Arial" w:hAnsi="Arial" w:cs="Arial"/>
                <w:spacing w:val="-2"/>
              </w:rPr>
              <w:t>i</w:t>
            </w:r>
            <w:r>
              <w:rPr>
                <w:rFonts w:ascii="Arial" w:eastAsia="Arial" w:hAnsi="Arial" w:cs="Arial"/>
                <w:spacing w:val="-1"/>
              </w:rPr>
              <w:t>a</w:t>
            </w:r>
            <w:r>
              <w:rPr>
                <w:rFonts w:ascii="Arial" w:eastAsia="Arial" w:hAnsi="Arial" w:cs="Arial"/>
              </w:rPr>
              <w:t>l</w:t>
            </w:r>
            <w:r>
              <w:rPr>
                <w:rFonts w:ascii="Arial" w:eastAsia="Arial" w:hAnsi="Arial" w:cs="Arial"/>
                <w:spacing w:val="-13"/>
              </w:rPr>
              <w:t xml:space="preserve"> </w:t>
            </w:r>
            <w:r>
              <w:rPr>
                <w:rFonts w:ascii="Arial" w:eastAsia="Arial" w:hAnsi="Arial" w:cs="Arial"/>
                <w:spacing w:val="-1"/>
              </w:rPr>
              <w:t>an</w:t>
            </w:r>
            <w:r>
              <w:rPr>
                <w:rFonts w:ascii="Arial" w:eastAsia="Arial" w:hAnsi="Arial" w:cs="Arial"/>
              </w:rPr>
              <w:t>d</w:t>
            </w:r>
            <w:r>
              <w:rPr>
                <w:rFonts w:ascii="Arial" w:eastAsia="Arial" w:hAnsi="Arial" w:cs="Arial"/>
                <w:spacing w:val="-12"/>
              </w:rPr>
              <w:t xml:space="preserve"> </w:t>
            </w:r>
            <w:r>
              <w:rPr>
                <w:rFonts w:ascii="Arial" w:eastAsia="Arial" w:hAnsi="Arial" w:cs="Arial"/>
                <w:spacing w:val="-1"/>
              </w:rPr>
              <w:t>we</w:t>
            </w:r>
            <w:r>
              <w:rPr>
                <w:rFonts w:ascii="Arial" w:eastAsia="Arial" w:hAnsi="Arial" w:cs="Arial"/>
                <w:spacing w:val="-2"/>
              </w:rPr>
              <w:t>lf</w:t>
            </w:r>
            <w:r>
              <w:rPr>
                <w:rFonts w:ascii="Arial" w:eastAsia="Arial" w:hAnsi="Arial" w:cs="Arial"/>
                <w:spacing w:val="-1"/>
              </w:rPr>
              <w:t>a</w:t>
            </w:r>
            <w:r>
              <w:rPr>
                <w:rFonts w:ascii="Arial" w:eastAsia="Arial" w:hAnsi="Arial" w:cs="Arial"/>
                <w:spacing w:val="-2"/>
              </w:rPr>
              <w:t>r</w:t>
            </w:r>
            <w:r>
              <w:rPr>
                <w:rFonts w:ascii="Arial" w:eastAsia="Arial" w:hAnsi="Arial" w:cs="Arial"/>
              </w:rPr>
              <w:t>e</w:t>
            </w:r>
            <w:r>
              <w:rPr>
                <w:rFonts w:ascii="Arial" w:eastAsia="Arial" w:hAnsi="Arial" w:cs="Arial"/>
                <w:spacing w:val="-12"/>
              </w:rPr>
              <w:t xml:space="preserve"> </w:t>
            </w:r>
            <w:r>
              <w:rPr>
                <w:rFonts w:ascii="Arial" w:eastAsia="Arial" w:hAnsi="Arial" w:cs="Arial"/>
                <w:spacing w:val="-2"/>
              </w:rPr>
              <w:t>i</w:t>
            </w:r>
            <w:r>
              <w:rPr>
                <w:rFonts w:ascii="Arial" w:eastAsia="Arial" w:hAnsi="Arial" w:cs="Arial"/>
                <w:spacing w:val="-1"/>
              </w:rPr>
              <w:t>n</w:t>
            </w:r>
            <w:r>
              <w:rPr>
                <w:rFonts w:ascii="Arial" w:eastAsia="Arial" w:hAnsi="Arial" w:cs="Arial"/>
                <w:spacing w:val="-2"/>
              </w:rPr>
              <w:t>f</w:t>
            </w:r>
            <w:r>
              <w:rPr>
                <w:rFonts w:ascii="Arial" w:eastAsia="Arial" w:hAnsi="Arial" w:cs="Arial"/>
                <w:spacing w:val="-1"/>
              </w:rPr>
              <w:t>o</w:t>
            </w:r>
            <w:r>
              <w:rPr>
                <w:rFonts w:ascii="Arial" w:eastAsia="Arial" w:hAnsi="Arial" w:cs="Arial"/>
                <w:spacing w:val="-2"/>
              </w:rPr>
              <w:t>rm</w:t>
            </w:r>
            <w:r>
              <w:rPr>
                <w:rFonts w:ascii="Arial" w:eastAsia="Arial" w:hAnsi="Arial" w:cs="Arial"/>
                <w:spacing w:val="-1"/>
              </w:rPr>
              <w:t>a</w:t>
            </w:r>
            <w:r>
              <w:rPr>
                <w:rFonts w:ascii="Arial" w:eastAsia="Arial" w:hAnsi="Arial" w:cs="Arial"/>
                <w:spacing w:val="-2"/>
              </w:rPr>
              <w:t>ti</w:t>
            </w:r>
            <w:r>
              <w:rPr>
                <w:rFonts w:ascii="Arial" w:eastAsia="Arial" w:hAnsi="Arial" w:cs="Arial"/>
                <w:spacing w:val="-1"/>
              </w:rPr>
              <w:t>o</w:t>
            </w:r>
            <w:r>
              <w:rPr>
                <w:rFonts w:ascii="Arial" w:eastAsia="Arial" w:hAnsi="Arial" w:cs="Arial"/>
              </w:rPr>
              <w:t>n relating to the pupil and/or the family. Evidence from an appropriate professional (e.g. doctor, health visitor, social worker) can be attached. Please continue on a separate sheet if necessary.</w:t>
            </w:r>
          </w:p>
        </w:tc>
      </w:tr>
    </w:tbl>
    <w:p w:rsidR="00F932D2" w:rsidRDefault="00F932D2">
      <w:pPr>
        <w:sectPr w:rsidR="00F932D2">
          <w:pgSz w:w="11920" w:h="16840"/>
          <w:pgMar w:top="640" w:right="600" w:bottom="280" w:left="600" w:header="720" w:footer="720" w:gutter="0"/>
          <w:cols w:space="720"/>
        </w:sectPr>
      </w:pPr>
    </w:p>
    <w:p w:rsidR="00F932D2" w:rsidRDefault="00854F4B">
      <w:pPr>
        <w:spacing w:before="77"/>
        <w:ind w:left="113" w:right="8956"/>
        <w:jc w:val="both"/>
        <w:rPr>
          <w:rFonts w:ascii="Arial" w:eastAsia="Arial" w:hAnsi="Arial" w:cs="Arial"/>
          <w:sz w:val="22"/>
          <w:szCs w:val="22"/>
        </w:rPr>
      </w:pPr>
      <w:r>
        <w:lastRenderedPageBreak/>
        <w:pict>
          <v:group id="_x0000_s1028" style="position:absolute;left:0;text-align:left;margin-left:34.7pt;margin-top:36.05pt;width:524.5pt;height:173.25pt;z-index:-251648512;mso-position-horizontal-relative:page;mso-position-vertical-relative:page" coordorigin="694,721" coordsize="10490,3465">
            <v:shape id="_x0000_s1031" style="position:absolute;left:724;top:731;width:10450;height:3445" coordorigin="724,731" coordsize="10450,3445" path="m724,731r10450,l11174,4176r-10450,l724,731xe" filled="f" strokeweight="1pt">
              <v:path arrowok="t"/>
            </v:shape>
            <v:shape id="_x0000_s1030" style="position:absolute;left:699;top:3046;width:10470;height:0" coordorigin="699,3046" coordsize="10470,0" path="m699,3046r10470,e" filled="f" strokeweight=".5pt">
              <v:path arrowok="t"/>
            </v:shape>
            <v:shape id="_x0000_s1029" style="position:absolute;left:6759;top:3046;width:0;height:1110" coordorigin="6759,3046" coordsize="0,1110" path="m6759,3046r,1110e" filled="f" strokeweight=".5pt">
              <v:path arrowok="t"/>
            </v:shape>
            <w10:wrap anchorx="page" anchory="page"/>
          </v:group>
        </w:pict>
      </w:r>
      <w:r>
        <w:pict>
          <v:group id="_x0000_s1026" style="position:absolute;left:0;text-align:left;margin-left:36.2pt;margin-top:228.9pt;width:522.5pt;height:157.25pt;z-index:-251649536;mso-position-horizontal-relative:page;mso-position-vertical-relative:page" coordorigin="724,4578" coordsize="10450,3145">
            <v:shape id="_x0000_s1027" style="position:absolute;left:724;top:4578;width:10450;height:3145" coordorigin="724,4578" coordsize="10450,3145" path="m724,4578r10450,l11174,7723r-10450,l724,4578xe" filled="f" strokeweight="1pt">
              <v:path arrowok="t"/>
            </v:shape>
            <w10:wrap anchorx="page" anchory="page"/>
          </v:group>
        </w:pict>
      </w:r>
      <w:r w:rsidR="007B0E4A">
        <w:rPr>
          <w:rFonts w:ascii="Arial" w:eastAsia="Arial" w:hAnsi="Arial" w:cs="Arial"/>
          <w:b/>
          <w:sz w:val="22"/>
          <w:szCs w:val="22"/>
        </w:rPr>
        <w:t>Signature(s)</w:t>
      </w:r>
    </w:p>
    <w:p w:rsidR="00F932D2" w:rsidRDefault="00F932D2">
      <w:pPr>
        <w:spacing w:before="4" w:line="120" w:lineRule="exact"/>
        <w:rPr>
          <w:sz w:val="12"/>
          <w:szCs w:val="12"/>
        </w:rPr>
      </w:pPr>
    </w:p>
    <w:p w:rsidR="00F932D2" w:rsidRDefault="007B0E4A">
      <w:pPr>
        <w:spacing w:line="220" w:lineRule="exact"/>
        <w:ind w:left="113" w:right="76"/>
        <w:jc w:val="both"/>
        <w:rPr>
          <w:rFonts w:ascii="Arial" w:eastAsia="Arial" w:hAnsi="Arial" w:cs="Arial"/>
        </w:rPr>
      </w:pPr>
      <w:r>
        <w:rPr>
          <w:rFonts w:ascii="Arial" w:eastAsia="Arial" w:hAnsi="Arial" w:cs="Arial"/>
        </w:rPr>
        <w:t>I/We</w:t>
      </w:r>
      <w:r>
        <w:rPr>
          <w:rFonts w:ascii="Arial" w:eastAsia="Arial" w:hAnsi="Arial" w:cs="Arial"/>
          <w:spacing w:val="1"/>
        </w:rPr>
        <w:t xml:space="preserve"> </w:t>
      </w:r>
      <w:r>
        <w:rPr>
          <w:rFonts w:ascii="Arial" w:eastAsia="Arial" w:hAnsi="Arial" w:cs="Arial"/>
        </w:rPr>
        <w:t>confirm that the</w:t>
      </w:r>
      <w:r>
        <w:rPr>
          <w:rFonts w:ascii="Arial" w:eastAsia="Arial" w:hAnsi="Arial" w:cs="Arial"/>
          <w:spacing w:val="1"/>
        </w:rPr>
        <w:t xml:space="preserve"> </w:t>
      </w:r>
      <w:r>
        <w:rPr>
          <w:rFonts w:ascii="Arial" w:eastAsia="Arial" w:hAnsi="Arial" w:cs="Arial"/>
        </w:rPr>
        <w:t>information</w:t>
      </w:r>
      <w:r>
        <w:rPr>
          <w:rFonts w:ascii="Arial" w:eastAsia="Arial" w:hAnsi="Arial" w:cs="Arial"/>
          <w:spacing w:val="1"/>
        </w:rPr>
        <w:t xml:space="preserve"> </w:t>
      </w:r>
      <w:r>
        <w:rPr>
          <w:rFonts w:ascii="Arial" w:eastAsia="Arial" w:hAnsi="Arial" w:cs="Arial"/>
        </w:rPr>
        <w:t>provided</w:t>
      </w:r>
      <w:r>
        <w:rPr>
          <w:rFonts w:ascii="Arial" w:eastAsia="Arial" w:hAnsi="Arial" w:cs="Arial"/>
          <w:spacing w:val="1"/>
        </w:rPr>
        <w:t xml:space="preserve"> </w:t>
      </w:r>
      <w:r>
        <w:rPr>
          <w:rFonts w:ascii="Arial" w:eastAsia="Arial" w:hAnsi="Arial" w:cs="Arial"/>
        </w:rPr>
        <w:t>is</w:t>
      </w:r>
      <w:r>
        <w:rPr>
          <w:rFonts w:ascii="Arial" w:eastAsia="Arial" w:hAnsi="Arial" w:cs="Arial"/>
          <w:spacing w:val="1"/>
        </w:rPr>
        <w:t xml:space="preserve"> </w:t>
      </w:r>
      <w:r>
        <w:rPr>
          <w:rFonts w:ascii="Arial" w:eastAsia="Arial" w:hAnsi="Arial" w:cs="Arial"/>
        </w:rPr>
        <w:t>accurate</w:t>
      </w:r>
      <w:r>
        <w:rPr>
          <w:rFonts w:ascii="Arial" w:eastAsia="Arial" w:hAnsi="Arial" w:cs="Arial"/>
          <w:spacing w:val="1"/>
        </w:rPr>
        <w:t xml:space="preserve"> </w:t>
      </w:r>
      <w:r>
        <w:rPr>
          <w:rFonts w:ascii="Arial" w:eastAsia="Arial" w:hAnsi="Arial" w:cs="Arial"/>
        </w:rPr>
        <w:t>at the</w:t>
      </w:r>
      <w:r>
        <w:rPr>
          <w:rFonts w:ascii="Arial" w:eastAsia="Arial" w:hAnsi="Arial" w:cs="Arial"/>
          <w:spacing w:val="1"/>
        </w:rPr>
        <w:t xml:space="preserve"> </w:t>
      </w:r>
      <w:r>
        <w:rPr>
          <w:rFonts w:ascii="Arial" w:eastAsia="Arial" w:hAnsi="Arial" w:cs="Arial"/>
        </w:rPr>
        <w:t>time</w:t>
      </w:r>
      <w:r>
        <w:rPr>
          <w:rFonts w:ascii="Arial" w:eastAsia="Arial" w:hAnsi="Arial" w:cs="Arial"/>
          <w:spacing w:val="1"/>
        </w:rPr>
        <w:t xml:space="preserve"> </w:t>
      </w:r>
      <w:r>
        <w:rPr>
          <w:rFonts w:ascii="Arial" w:eastAsia="Arial" w:hAnsi="Arial" w:cs="Arial"/>
        </w:rPr>
        <w:t>of this</w:t>
      </w:r>
      <w:r>
        <w:rPr>
          <w:rFonts w:ascii="Arial" w:eastAsia="Arial" w:hAnsi="Arial" w:cs="Arial"/>
          <w:spacing w:val="1"/>
        </w:rPr>
        <w:t xml:space="preserve"> </w:t>
      </w:r>
      <w:r>
        <w:rPr>
          <w:rFonts w:ascii="Arial" w:eastAsia="Arial" w:hAnsi="Arial" w:cs="Arial"/>
        </w:rPr>
        <w:t>application. I/We</w:t>
      </w:r>
      <w:r>
        <w:rPr>
          <w:rFonts w:ascii="Arial" w:eastAsia="Arial" w:hAnsi="Arial" w:cs="Arial"/>
          <w:spacing w:val="1"/>
        </w:rPr>
        <w:t xml:space="preserve"> </w:t>
      </w:r>
      <w:r>
        <w:rPr>
          <w:rFonts w:ascii="Arial" w:eastAsia="Arial" w:hAnsi="Arial" w:cs="Arial"/>
        </w:rPr>
        <w:t>acknowledge</w:t>
      </w:r>
      <w:r>
        <w:rPr>
          <w:rFonts w:ascii="Arial" w:eastAsia="Arial" w:hAnsi="Arial" w:cs="Arial"/>
          <w:spacing w:val="1"/>
        </w:rPr>
        <w:t xml:space="preserve"> </w:t>
      </w:r>
      <w:r>
        <w:rPr>
          <w:rFonts w:ascii="Arial" w:eastAsia="Arial" w:hAnsi="Arial" w:cs="Arial"/>
        </w:rPr>
        <w:t>that the admission</w:t>
      </w:r>
      <w:r>
        <w:rPr>
          <w:rFonts w:ascii="Arial" w:eastAsia="Arial" w:hAnsi="Arial" w:cs="Arial"/>
          <w:spacing w:val="-5"/>
        </w:rPr>
        <w:t xml:space="preserve"> </w:t>
      </w:r>
      <w:r>
        <w:rPr>
          <w:rFonts w:ascii="Arial" w:eastAsia="Arial" w:hAnsi="Arial" w:cs="Arial"/>
        </w:rPr>
        <w:t>authority</w:t>
      </w:r>
      <w:r>
        <w:rPr>
          <w:rFonts w:ascii="Arial" w:eastAsia="Arial" w:hAnsi="Arial" w:cs="Arial"/>
          <w:spacing w:val="-5"/>
        </w:rPr>
        <w:t xml:space="preserve"> </w:t>
      </w:r>
      <w:proofErr w:type="gramStart"/>
      <w:r>
        <w:rPr>
          <w:rFonts w:ascii="Arial" w:eastAsia="Arial" w:hAnsi="Arial" w:cs="Arial"/>
        </w:rPr>
        <w:t>have</w:t>
      </w:r>
      <w:proofErr w:type="gramEnd"/>
      <w:r>
        <w:rPr>
          <w:rFonts w:ascii="Arial" w:eastAsia="Arial" w:hAnsi="Arial" w:cs="Arial"/>
          <w:spacing w:val="-5"/>
        </w:rPr>
        <w:t xml:space="preserve"> </w:t>
      </w:r>
      <w:r>
        <w:rPr>
          <w:rFonts w:ascii="Arial" w:eastAsia="Arial" w:hAnsi="Arial" w:cs="Arial"/>
        </w:rPr>
        <w:t>the</w:t>
      </w:r>
      <w:r>
        <w:rPr>
          <w:rFonts w:ascii="Arial" w:eastAsia="Arial" w:hAnsi="Arial" w:cs="Arial"/>
          <w:spacing w:val="-5"/>
        </w:rPr>
        <w:t xml:space="preserve"> </w:t>
      </w:r>
      <w:r>
        <w:rPr>
          <w:rFonts w:ascii="Arial" w:eastAsia="Arial" w:hAnsi="Arial" w:cs="Arial"/>
        </w:rPr>
        <w:t>right</w:t>
      </w:r>
      <w:r>
        <w:rPr>
          <w:rFonts w:ascii="Arial" w:eastAsia="Arial" w:hAnsi="Arial" w:cs="Arial"/>
          <w:spacing w:val="-5"/>
        </w:rPr>
        <w:t xml:space="preserve"> </w:t>
      </w:r>
      <w:r>
        <w:rPr>
          <w:rFonts w:ascii="Arial" w:eastAsia="Arial" w:hAnsi="Arial" w:cs="Arial"/>
        </w:rPr>
        <w:t>to</w:t>
      </w:r>
      <w:r>
        <w:rPr>
          <w:rFonts w:ascii="Arial" w:eastAsia="Arial" w:hAnsi="Arial" w:cs="Arial"/>
          <w:spacing w:val="-5"/>
        </w:rPr>
        <w:t xml:space="preserve"> </w:t>
      </w:r>
      <w:r>
        <w:rPr>
          <w:rFonts w:ascii="Arial" w:eastAsia="Arial" w:hAnsi="Arial" w:cs="Arial"/>
        </w:rPr>
        <w:t>verify</w:t>
      </w:r>
      <w:r>
        <w:rPr>
          <w:rFonts w:ascii="Arial" w:eastAsia="Arial" w:hAnsi="Arial" w:cs="Arial"/>
          <w:spacing w:val="-5"/>
        </w:rPr>
        <w:t xml:space="preserve"> </w:t>
      </w:r>
      <w:r>
        <w:rPr>
          <w:rFonts w:ascii="Arial" w:eastAsia="Arial" w:hAnsi="Arial" w:cs="Arial"/>
        </w:rPr>
        <w:t>the</w:t>
      </w:r>
      <w:r>
        <w:rPr>
          <w:rFonts w:ascii="Arial" w:eastAsia="Arial" w:hAnsi="Arial" w:cs="Arial"/>
          <w:spacing w:val="-5"/>
        </w:rPr>
        <w:t xml:space="preserve"> </w:t>
      </w:r>
      <w:r>
        <w:rPr>
          <w:rFonts w:ascii="Arial" w:eastAsia="Arial" w:hAnsi="Arial" w:cs="Arial"/>
        </w:rPr>
        <w:t>information</w:t>
      </w:r>
      <w:r>
        <w:rPr>
          <w:rFonts w:ascii="Arial" w:eastAsia="Arial" w:hAnsi="Arial" w:cs="Arial"/>
          <w:spacing w:val="-5"/>
        </w:rPr>
        <w:t xml:space="preserve"> </w:t>
      </w:r>
      <w:r>
        <w:rPr>
          <w:rFonts w:ascii="Arial" w:eastAsia="Arial" w:hAnsi="Arial" w:cs="Arial"/>
        </w:rPr>
        <w:t>given</w:t>
      </w:r>
      <w:r>
        <w:rPr>
          <w:rFonts w:ascii="Arial" w:eastAsia="Arial" w:hAnsi="Arial" w:cs="Arial"/>
          <w:spacing w:val="-5"/>
        </w:rPr>
        <w:t xml:space="preserve"> </w:t>
      </w:r>
      <w:r>
        <w:rPr>
          <w:rFonts w:ascii="Arial" w:eastAsia="Arial" w:hAnsi="Arial" w:cs="Arial"/>
        </w:rPr>
        <w:t>on</w:t>
      </w:r>
      <w:r>
        <w:rPr>
          <w:rFonts w:ascii="Arial" w:eastAsia="Arial" w:hAnsi="Arial" w:cs="Arial"/>
          <w:spacing w:val="-5"/>
        </w:rPr>
        <w:t xml:space="preserve"> </w:t>
      </w:r>
      <w:r>
        <w:rPr>
          <w:rFonts w:ascii="Arial" w:eastAsia="Arial" w:hAnsi="Arial" w:cs="Arial"/>
        </w:rPr>
        <w:t>this</w:t>
      </w:r>
      <w:r>
        <w:rPr>
          <w:rFonts w:ascii="Arial" w:eastAsia="Arial" w:hAnsi="Arial" w:cs="Arial"/>
          <w:spacing w:val="-5"/>
        </w:rPr>
        <w:t xml:space="preserve"> </w:t>
      </w:r>
      <w:r>
        <w:rPr>
          <w:rFonts w:ascii="Arial" w:eastAsia="Arial" w:hAnsi="Arial" w:cs="Arial"/>
        </w:rPr>
        <w:t>application.</w:t>
      </w:r>
      <w:r>
        <w:rPr>
          <w:rFonts w:ascii="Arial" w:eastAsia="Arial" w:hAnsi="Arial" w:cs="Arial"/>
          <w:spacing w:val="-5"/>
        </w:rPr>
        <w:t xml:space="preserve"> </w:t>
      </w:r>
      <w:r>
        <w:rPr>
          <w:rFonts w:ascii="Arial" w:eastAsia="Arial" w:hAnsi="Arial" w:cs="Arial"/>
        </w:rPr>
        <w:t>I/We</w:t>
      </w:r>
      <w:r>
        <w:rPr>
          <w:rFonts w:ascii="Arial" w:eastAsia="Arial" w:hAnsi="Arial" w:cs="Arial"/>
          <w:spacing w:val="-5"/>
        </w:rPr>
        <w:t xml:space="preserve"> </w:t>
      </w:r>
      <w:r>
        <w:rPr>
          <w:rFonts w:ascii="Arial" w:eastAsia="Arial" w:hAnsi="Arial" w:cs="Arial"/>
        </w:rPr>
        <w:t>acknowledge</w:t>
      </w:r>
      <w:r>
        <w:rPr>
          <w:rFonts w:ascii="Arial" w:eastAsia="Arial" w:hAnsi="Arial" w:cs="Arial"/>
          <w:spacing w:val="-5"/>
        </w:rPr>
        <w:t xml:space="preserve"> </w:t>
      </w:r>
      <w:r>
        <w:rPr>
          <w:rFonts w:ascii="Arial" w:eastAsia="Arial" w:hAnsi="Arial" w:cs="Arial"/>
        </w:rPr>
        <w:t>that</w:t>
      </w:r>
      <w:r>
        <w:rPr>
          <w:rFonts w:ascii="Arial" w:eastAsia="Arial" w:hAnsi="Arial" w:cs="Arial"/>
          <w:spacing w:val="-5"/>
        </w:rPr>
        <w:t xml:space="preserve"> </w:t>
      </w:r>
      <w:r>
        <w:rPr>
          <w:rFonts w:ascii="Arial" w:eastAsia="Arial" w:hAnsi="Arial" w:cs="Arial"/>
        </w:rPr>
        <w:t>the</w:t>
      </w:r>
      <w:r>
        <w:rPr>
          <w:rFonts w:ascii="Arial" w:eastAsia="Arial" w:hAnsi="Arial" w:cs="Arial"/>
          <w:spacing w:val="-5"/>
        </w:rPr>
        <w:t xml:space="preserve"> </w:t>
      </w:r>
      <w:r>
        <w:rPr>
          <w:rFonts w:ascii="Arial" w:eastAsia="Arial" w:hAnsi="Arial" w:cs="Arial"/>
        </w:rPr>
        <w:t>offer of a place will be based upon this application and that an offer may be withdrawn if subsequently it is found to have been made in relation to inaccurate or misleading information. I/We will provide evidence of the pupil’s permanent address</w:t>
      </w:r>
      <w:r>
        <w:rPr>
          <w:rFonts w:ascii="Arial" w:eastAsia="Arial" w:hAnsi="Arial" w:cs="Arial"/>
          <w:spacing w:val="1"/>
        </w:rPr>
        <w:t xml:space="preserve"> </w:t>
      </w:r>
      <w:r>
        <w:rPr>
          <w:rFonts w:ascii="Arial" w:eastAsia="Arial" w:hAnsi="Arial" w:cs="Arial"/>
        </w:rPr>
        <w:t>and</w:t>
      </w:r>
      <w:r>
        <w:rPr>
          <w:rFonts w:ascii="Arial" w:eastAsia="Arial" w:hAnsi="Arial" w:cs="Arial"/>
          <w:spacing w:val="1"/>
        </w:rPr>
        <w:t xml:space="preserve"> </w:t>
      </w:r>
      <w:r>
        <w:rPr>
          <w:rFonts w:ascii="Arial" w:eastAsia="Arial" w:hAnsi="Arial" w:cs="Arial"/>
        </w:rPr>
        <w:t>date</w:t>
      </w:r>
      <w:r>
        <w:rPr>
          <w:rFonts w:ascii="Arial" w:eastAsia="Arial" w:hAnsi="Arial" w:cs="Arial"/>
          <w:spacing w:val="1"/>
        </w:rPr>
        <w:t xml:space="preserve"> </w:t>
      </w:r>
      <w:r>
        <w:rPr>
          <w:rFonts w:ascii="Arial" w:eastAsia="Arial" w:hAnsi="Arial" w:cs="Arial"/>
        </w:rPr>
        <w:t>of birth</w:t>
      </w:r>
      <w:r>
        <w:rPr>
          <w:rFonts w:ascii="Arial" w:eastAsia="Arial" w:hAnsi="Arial" w:cs="Arial"/>
          <w:spacing w:val="1"/>
        </w:rPr>
        <w:t xml:space="preserve"> </w:t>
      </w:r>
      <w:r>
        <w:rPr>
          <w:rFonts w:ascii="Arial" w:eastAsia="Arial" w:hAnsi="Arial" w:cs="Arial"/>
        </w:rPr>
        <w:t>prior</w:t>
      </w:r>
      <w:r>
        <w:rPr>
          <w:rFonts w:ascii="Arial" w:eastAsia="Arial" w:hAnsi="Arial" w:cs="Arial"/>
          <w:spacing w:val="1"/>
        </w:rPr>
        <w:t xml:space="preserve"> </w:t>
      </w:r>
      <w:r>
        <w:rPr>
          <w:rFonts w:ascii="Arial" w:eastAsia="Arial" w:hAnsi="Arial" w:cs="Arial"/>
        </w:rPr>
        <w:t>to</w:t>
      </w:r>
      <w:r>
        <w:rPr>
          <w:rFonts w:ascii="Arial" w:eastAsia="Arial" w:hAnsi="Arial" w:cs="Arial"/>
          <w:spacing w:val="1"/>
        </w:rPr>
        <w:t xml:space="preserve"> </w:t>
      </w:r>
      <w:r>
        <w:rPr>
          <w:rFonts w:ascii="Arial" w:eastAsia="Arial" w:hAnsi="Arial" w:cs="Arial"/>
        </w:rPr>
        <w:t>or</w:t>
      </w:r>
      <w:r>
        <w:rPr>
          <w:rFonts w:ascii="Arial" w:eastAsia="Arial" w:hAnsi="Arial" w:cs="Arial"/>
          <w:spacing w:val="1"/>
        </w:rPr>
        <w:t xml:space="preserve"> </w:t>
      </w:r>
      <w:r>
        <w:rPr>
          <w:rFonts w:ascii="Arial" w:eastAsia="Arial" w:hAnsi="Arial" w:cs="Arial"/>
        </w:rPr>
        <w:t>after</w:t>
      </w:r>
      <w:r>
        <w:rPr>
          <w:rFonts w:ascii="Arial" w:eastAsia="Arial" w:hAnsi="Arial" w:cs="Arial"/>
          <w:spacing w:val="1"/>
        </w:rPr>
        <w:t xml:space="preserve"> </w:t>
      </w:r>
      <w:r>
        <w:rPr>
          <w:rFonts w:ascii="Arial" w:eastAsia="Arial" w:hAnsi="Arial" w:cs="Arial"/>
        </w:rPr>
        <w:t>taking</w:t>
      </w:r>
      <w:r>
        <w:rPr>
          <w:rFonts w:ascii="Arial" w:eastAsia="Arial" w:hAnsi="Arial" w:cs="Arial"/>
          <w:spacing w:val="1"/>
        </w:rPr>
        <w:t xml:space="preserve"> </w:t>
      </w:r>
      <w:r>
        <w:rPr>
          <w:rFonts w:ascii="Arial" w:eastAsia="Arial" w:hAnsi="Arial" w:cs="Arial"/>
        </w:rPr>
        <w:t>up</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 xml:space="preserve"> </w:t>
      </w:r>
      <w:r>
        <w:rPr>
          <w:rFonts w:ascii="Arial" w:eastAsia="Arial" w:hAnsi="Arial" w:cs="Arial"/>
        </w:rPr>
        <w:t>school place</w:t>
      </w:r>
      <w:r>
        <w:rPr>
          <w:rFonts w:ascii="Arial" w:eastAsia="Arial" w:hAnsi="Arial" w:cs="Arial"/>
          <w:spacing w:val="1"/>
        </w:rPr>
        <w:t xml:space="preserve"> </w:t>
      </w:r>
      <w:r>
        <w:rPr>
          <w:rFonts w:ascii="Arial" w:eastAsia="Arial" w:hAnsi="Arial" w:cs="Arial"/>
        </w:rPr>
        <w:t>if requested. I/We</w:t>
      </w:r>
      <w:r>
        <w:rPr>
          <w:rFonts w:ascii="Arial" w:eastAsia="Arial" w:hAnsi="Arial" w:cs="Arial"/>
          <w:spacing w:val="1"/>
        </w:rPr>
        <w:t xml:space="preserve"> </w:t>
      </w:r>
      <w:r>
        <w:rPr>
          <w:rFonts w:ascii="Arial" w:eastAsia="Arial" w:hAnsi="Arial" w:cs="Arial"/>
        </w:rPr>
        <w:t>give</w:t>
      </w:r>
      <w:r>
        <w:rPr>
          <w:rFonts w:ascii="Arial" w:eastAsia="Arial" w:hAnsi="Arial" w:cs="Arial"/>
          <w:spacing w:val="1"/>
        </w:rPr>
        <w:t xml:space="preserve"> </w:t>
      </w:r>
      <w:r>
        <w:rPr>
          <w:rFonts w:ascii="Arial" w:eastAsia="Arial" w:hAnsi="Arial" w:cs="Arial"/>
        </w:rPr>
        <w:t>permission</w:t>
      </w:r>
      <w:r>
        <w:rPr>
          <w:rFonts w:ascii="Arial" w:eastAsia="Arial" w:hAnsi="Arial" w:cs="Arial"/>
          <w:spacing w:val="1"/>
        </w:rPr>
        <w:t xml:space="preserve"> </w:t>
      </w:r>
      <w:r>
        <w:rPr>
          <w:rFonts w:ascii="Arial" w:eastAsia="Arial" w:hAnsi="Arial" w:cs="Arial"/>
        </w:rPr>
        <w:t>for</w:t>
      </w:r>
      <w:r>
        <w:rPr>
          <w:rFonts w:ascii="Arial" w:eastAsia="Arial" w:hAnsi="Arial" w:cs="Arial"/>
          <w:spacing w:val="1"/>
        </w:rPr>
        <w:t xml:space="preserve"> </w:t>
      </w:r>
      <w:proofErr w:type="spellStart"/>
      <w:r w:rsidR="004950C5">
        <w:rPr>
          <w:rFonts w:ascii="Arial" w:eastAsia="Arial" w:hAnsi="Arial" w:cs="Arial"/>
        </w:rPr>
        <w:t>Highfield</w:t>
      </w:r>
      <w:proofErr w:type="spellEnd"/>
      <w:r>
        <w:rPr>
          <w:rFonts w:ascii="Arial" w:eastAsia="Arial" w:hAnsi="Arial" w:cs="Arial"/>
        </w:rPr>
        <w:t xml:space="preserve"> staff to contact the school where my child is currently attending to seek background information in respect of behaviour/attendance/the involvement of outside agencies.</w:t>
      </w:r>
    </w:p>
    <w:p w:rsidR="00F932D2" w:rsidRDefault="00F932D2">
      <w:pPr>
        <w:spacing w:before="2" w:line="100" w:lineRule="exact"/>
        <w:rPr>
          <w:sz w:val="11"/>
          <w:szCs w:val="11"/>
        </w:rPr>
      </w:pPr>
    </w:p>
    <w:p w:rsidR="00F932D2" w:rsidRDefault="00F932D2">
      <w:pPr>
        <w:spacing w:line="200" w:lineRule="exact"/>
      </w:pPr>
    </w:p>
    <w:p w:rsidR="00F932D2" w:rsidRDefault="007B0E4A">
      <w:pPr>
        <w:ind w:left="158" w:right="3597"/>
        <w:jc w:val="both"/>
        <w:rPr>
          <w:rFonts w:ascii="Arial" w:eastAsia="Arial" w:hAnsi="Arial" w:cs="Arial"/>
          <w:sz w:val="22"/>
          <w:szCs w:val="22"/>
        </w:rPr>
      </w:pPr>
      <w:r>
        <w:rPr>
          <w:rFonts w:ascii="Arial" w:eastAsia="Arial" w:hAnsi="Arial" w:cs="Arial"/>
          <w:b/>
          <w:sz w:val="22"/>
          <w:szCs w:val="22"/>
        </w:rPr>
        <w:t>Parent(s) / Guardian(</w:t>
      </w:r>
      <w:proofErr w:type="gramStart"/>
      <w:r>
        <w:rPr>
          <w:rFonts w:ascii="Arial" w:eastAsia="Arial" w:hAnsi="Arial" w:cs="Arial"/>
          <w:b/>
          <w:sz w:val="22"/>
          <w:szCs w:val="22"/>
        </w:rPr>
        <w:t xml:space="preserve">s)   </w:t>
      </w:r>
      <w:proofErr w:type="gramEnd"/>
      <w:r>
        <w:rPr>
          <w:rFonts w:ascii="Arial" w:eastAsia="Arial" w:hAnsi="Arial" w:cs="Arial"/>
          <w:b/>
          <w:sz w:val="22"/>
          <w:szCs w:val="22"/>
        </w:rPr>
        <w:t xml:space="preserve">                                                         </w:t>
      </w:r>
      <w:r>
        <w:rPr>
          <w:rFonts w:ascii="Arial" w:eastAsia="Arial" w:hAnsi="Arial" w:cs="Arial"/>
          <w:b/>
          <w:spacing w:val="30"/>
          <w:sz w:val="22"/>
          <w:szCs w:val="22"/>
        </w:rPr>
        <w:t xml:space="preserve"> </w:t>
      </w:r>
      <w:r>
        <w:rPr>
          <w:rFonts w:ascii="Arial" w:eastAsia="Arial" w:hAnsi="Arial" w:cs="Arial"/>
          <w:b/>
          <w:sz w:val="22"/>
          <w:szCs w:val="22"/>
        </w:rPr>
        <w:t>Date</w:t>
      </w:r>
    </w:p>
    <w:p w:rsidR="00F932D2" w:rsidRDefault="00F932D2">
      <w:pPr>
        <w:spacing w:line="200" w:lineRule="exact"/>
      </w:pPr>
    </w:p>
    <w:p w:rsidR="00F932D2" w:rsidRDefault="00F932D2">
      <w:pPr>
        <w:spacing w:line="200" w:lineRule="exact"/>
      </w:pPr>
    </w:p>
    <w:p w:rsidR="00F932D2" w:rsidRDefault="00F932D2">
      <w:pPr>
        <w:spacing w:line="200" w:lineRule="exact"/>
      </w:pPr>
    </w:p>
    <w:p w:rsidR="00F932D2" w:rsidRDefault="00F932D2">
      <w:pPr>
        <w:spacing w:line="200" w:lineRule="exact"/>
      </w:pPr>
    </w:p>
    <w:p w:rsidR="00F932D2" w:rsidRDefault="00F932D2">
      <w:pPr>
        <w:spacing w:line="200" w:lineRule="exact"/>
      </w:pPr>
    </w:p>
    <w:p w:rsidR="00F932D2" w:rsidRDefault="00F932D2">
      <w:pPr>
        <w:spacing w:line="200" w:lineRule="exact"/>
      </w:pPr>
    </w:p>
    <w:p w:rsidR="00B616EE" w:rsidRDefault="00B616EE" w:rsidP="00B616EE">
      <w:pPr>
        <w:ind w:left="2160" w:right="3551" w:firstLine="720"/>
      </w:pPr>
    </w:p>
    <w:p w:rsidR="007B0E4A" w:rsidRPr="007B0E4A" w:rsidRDefault="007B0E4A" w:rsidP="007B0E4A">
      <w:pPr>
        <w:jc w:val="center"/>
        <w:rPr>
          <w:rFonts w:eastAsia="Arial"/>
          <w:sz w:val="28"/>
          <w:szCs w:val="28"/>
        </w:rPr>
      </w:pPr>
      <w:r w:rsidRPr="007B0E4A">
        <w:rPr>
          <w:rFonts w:eastAsia="Arial"/>
          <w:sz w:val="28"/>
          <w:szCs w:val="28"/>
        </w:rPr>
        <w:t>Submit this application form to:</w:t>
      </w:r>
    </w:p>
    <w:p w:rsidR="007B0E4A" w:rsidRPr="007B0E4A" w:rsidRDefault="007B0E4A" w:rsidP="007B0E4A">
      <w:pPr>
        <w:jc w:val="center"/>
        <w:rPr>
          <w:rFonts w:eastAsia="Arial"/>
          <w:sz w:val="28"/>
          <w:szCs w:val="28"/>
        </w:rPr>
      </w:pPr>
    </w:p>
    <w:p w:rsidR="007B0E4A" w:rsidRPr="007B0E4A" w:rsidRDefault="004950C5" w:rsidP="007B0E4A">
      <w:pPr>
        <w:jc w:val="center"/>
        <w:rPr>
          <w:rFonts w:eastAsia="Arial"/>
          <w:b/>
          <w:sz w:val="28"/>
          <w:szCs w:val="28"/>
        </w:rPr>
      </w:pPr>
      <w:proofErr w:type="spellStart"/>
      <w:r>
        <w:rPr>
          <w:rFonts w:eastAsia="Arial"/>
          <w:b/>
          <w:sz w:val="28"/>
          <w:szCs w:val="28"/>
        </w:rPr>
        <w:t>Highfield</w:t>
      </w:r>
      <w:proofErr w:type="spellEnd"/>
      <w:r>
        <w:rPr>
          <w:rFonts w:eastAsia="Arial"/>
          <w:b/>
          <w:sz w:val="28"/>
          <w:szCs w:val="28"/>
        </w:rPr>
        <w:t xml:space="preserve"> Community </w:t>
      </w:r>
      <w:r w:rsidR="007B0E4A" w:rsidRPr="007B0E4A">
        <w:rPr>
          <w:rFonts w:eastAsia="Arial"/>
          <w:b/>
          <w:sz w:val="28"/>
          <w:szCs w:val="28"/>
        </w:rPr>
        <w:t>Primary School</w:t>
      </w:r>
    </w:p>
    <w:p w:rsidR="007B0E4A" w:rsidRDefault="007B0E4A" w:rsidP="007B0E4A">
      <w:pPr>
        <w:jc w:val="center"/>
        <w:rPr>
          <w:rFonts w:eastAsia="Arial"/>
          <w:sz w:val="28"/>
          <w:szCs w:val="28"/>
        </w:rPr>
      </w:pPr>
    </w:p>
    <w:p w:rsidR="007B0E4A" w:rsidRPr="007B0E4A" w:rsidRDefault="007B0E4A" w:rsidP="007B0E4A">
      <w:pPr>
        <w:jc w:val="center"/>
        <w:rPr>
          <w:rFonts w:eastAsia="Arial"/>
          <w:sz w:val="28"/>
          <w:szCs w:val="28"/>
        </w:rPr>
      </w:pPr>
      <w:r w:rsidRPr="007B0E4A">
        <w:rPr>
          <w:rFonts w:eastAsia="Arial"/>
          <w:sz w:val="28"/>
          <w:szCs w:val="28"/>
        </w:rPr>
        <w:t xml:space="preserve">Admissions, </w:t>
      </w:r>
      <w:r w:rsidR="004950C5">
        <w:rPr>
          <w:rFonts w:eastAsia="Arial"/>
          <w:sz w:val="28"/>
          <w:szCs w:val="28"/>
        </w:rPr>
        <w:t>Wright Street</w:t>
      </w:r>
      <w:r w:rsidRPr="007B0E4A">
        <w:rPr>
          <w:rFonts w:eastAsia="Arial"/>
          <w:sz w:val="28"/>
          <w:szCs w:val="28"/>
        </w:rPr>
        <w:t>, Chorley, PR</w:t>
      </w:r>
      <w:r w:rsidR="004950C5">
        <w:rPr>
          <w:rFonts w:eastAsia="Arial"/>
          <w:sz w:val="28"/>
          <w:szCs w:val="28"/>
        </w:rPr>
        <w:t>6</w:t>
      </w:r>
      <w:r w:rsidRPr="007B0E4A">
        <w:rPr>
          <w:rFonts w:eastAsia="Arial"/>
          <w:sz w:val="28"/>
          <w:szCs w:val="28"/>
        </w:rPr>
        <w:t xml:space="preserve"> </w:t>
      </w:r>
      <w:r w:rsidR="004950C5">
        <w:rPr>
          <w:rFonts w:eastAsia="Arial"/>
          <w:sz w:val="28"/>
          <w:szCs w:val="28"/>
        </w:rPr>
        <w:t>0SP</w:t>
      </w:r>
    </w:p>
    <w:p w:rsidR="007B0E4A" w:rsidRPr="007B0E4A" w:rsidRDefault="007B0E4A" w:rsidP="007B0E4A">
      <w:pPr>
        <w:jc w:val="center"/>
        <w:rPr>
          <w:rFonts w:eastAsia="Arial"/>
          <w:b/>
          <w:sz w:val="28"/>
          <w:szCs w:val="28"/>
        </w:rPr>
      </w:pPr>
      <w:r w:rsidRPr="007B0E4A">
        <w:rPr>
          <w:rFonts w:eastAsia="Arial"/>
          <w:sz w:val="28"/>
          <w:szCs w:val="28"/>
        </w:rPr>
        <w:t xml:space="preserve">Telephone: </w:t>
      </w:r>
      <w:r w:rsidRPr="007B0E4A">
        <w:rPr>
          <w:rFonts w:eastAsia="Arial"/>
          <w:b/>
          <w:sz w:val="28"/>
          <w:szCs w:val="28"/>
        </w:rPr>
        <w:t xml:space="preserve">01257 </w:t>
      </w:r>
      <w:r w:rsidR="004950C5">
        <w:rPr>
          <w:rFonts w:eastAsia="Arial"/>
          <w:b/>
          <w:sz w:val="28"/>
          <w:szCs w:val="28"/>
        </w:rPr>
        <w:t>262783</w:t>
      </w:r>
    </w:p>
    <w:p w:rsidR="00F932D2" w:rsidRPr="007B0E4A" w:rsidRDefault="007B0E4A" w:rsidP="007B0E4A">
      <w:pPr>
        <w:jc w:val="center"/>
        <w:rPr>
          <w:rFonts w:eastAsia="Arial"/>
          <w:b/>
          <w:sz w:val="28"/>
          <w:szCs w:val="28"/>
        </w:rPr>
      </w:pPr>
      <w:r w:rsidRPr="007B0E4A">
        <w:rPr>
          <w:rFonts w:eastAsia="Arial"/>
          <w:sz w:val="28"/>
          <w:szCs w:val="28"/>
        </w:rPr>
        <w:t xml:space="preserve">Email: </w:t>
      </w:r>
      <w:r w:rsidR="004950C5">
        <w:rPr>
          <w:rFonts w:eastAsia="Arial"/>
          <w:b/>
          <w:sz w:val="28"/>
          <w:szCs w:val="28"/>
        </w:rPr>
        <w:t>sbm</w:t>
      </w:r>
      <w:r w:rsidR="00332DE5" w:rsidRPr="00332DE5">
        <w:rPr>
          <w:rFonts w:eastAsia="Arial"/>
          <w:b/>
          <w:sz w:val="28"/>
          <w:szCs w:val="28"/>
        </w:rPr>
        <w:t>@</w:t>
      </w:r>
      <w:r w:rsidR="001C47F1">
        <w:rPr>
          <w:rFonts w:eastAsia="Arial"/>
          <w:b/>
          <w:sz w:val="28"/>
          <w:szCs w:val="28"/>
        </w:rPr>
        <w:t>highfieldcps</w:t>
      </w:r>
      <w:r w:rsidR="00332DE5" w:rsidRPr="00332DE5">
        <w:rPr>
          <w:rFonts w:eastAsia="Arial"/>
          <w:b/>
          <w:sz w:val="28"/>
          <w:szCs w:val="28"/>
        </w:rPr>
        <w:t>.co.uk</w:t>
      </w:r>
    </w:p>
    <w:sectPr w:rsidR="00F932D2" w:rsidRPr="007B0E4A">
      <w:pgSz w:w="11920" w:h="16840"/>
      <w:pgMar w:top="800" w:right="780" w:bottom="280" w:left="7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CB60685"/>
    <w:multiLevelType w:val="multilevel"/>
    <w:tmpl w:val="8EE45CAA"/>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2D2"/>
    <w:rsid w:val="001C47F1"/>
    <w:rsid w:val="001F41C6"/>
    <w:rsid w:val="0021492A"/>
    <w:rsid w:val="00332DE5"/>
    <w:rsid w:val="004950C5"/>
    <w:rsid w:val="006F0925"/>
    <w:rsid w:val="006F0FA9"/>
    <w:rsid w:val="007B0E4A"/>
    <w:rsid w:val="00854F4B"/>
    <w:rsid w:val="00857631"/>
    <w:rsid w:val="00B2711C"/>
    <w:rsid w:val="00B616EE"/>
    <w:rsid w:val="00D67D85"/>
    <w:rsid w:val="00DF2C71"/>
    <w:rsid w:val="00F932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91"/>
    <o:shapelayout v:ext="edit">
      <o:idmap v:ext="edit" data="1"/>
    </o:shapelayout>
  </w:shapeDefaults>
  <w:decimalSymbol w:val="."/>
  <w:listSeparator w:val=","/>
  <w14:docId w14:val="440CE2E0"/>
  <w15:docId w15:val="{A64067D1-0A90-4F4C-A602-22B2D257D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3</Pages>
  <Words>632</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 Dowsing</dc:creator>
  <cp:lastModifiedBy>Alan Dowsing</cp:lastModifiedBy>
  <cp:revision>10</cp:revision>
  <dcterms:created xsi:type="dcterms:W3CDTF">2024-06-21T12:42:00Z</dcterms:created>
  <dcterms:modified xsi:type="dcterms:W3CDTF">2024-10-07T08:19:00Z</dcterms:modified>
</cp:coreProperties>
</file>