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59C9" w:rsidRDefault="00BD59DD">
      <w:pPr>
        <w:rPr>
          <w:rFonts w:ascii="Times New Roman" w:hAnsi="Times New Roman" w:cs="Times New Roman"/>
          <w:sz w:val="24"/>
          <w:szCs w:val="24"/>
        </w:rPr>
        <w:sectPr w:rsidR="003059C9">
          <w:type w:val="continuous"/>
          <w:pgSz w:w="11910" w:h="16840"/>
          <w:pgMar w:top="0" w:right="380" w:bottom="0" w:left="380" w:header="720" w:footer="720" w:gutter="0"/>
          <w:cols w:space="720"/>
          <w:noEndnote/>
        </w:sect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0" allowOverlap="1">
                <wp:simplePos x="0" y="0"/>
                <wp:positionH relativeFrom="page">
                  <wp:posOffset>768350</wp:posOffset>
                </wp:positionH>
                <wp:positionV relativeFrom="page">
                  <wp:posOffset>9121140</wp:posOffset>
                </wp:positionV>
                <wp:extent cx="6121400" cy="238760"/>
                <wp:effectExtent l="0" t="0" r="0" b="0"/>
                <wp:wrapNone/>
                <wp:docPr id="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1400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59C9" w:rsidRDefault="003976DC">
                            <w:pPr>
                              <w:pStyle w:val="BodyText"/>
                              <w:tabs>
                                <w:tab w:val="left" w:pos="6697"/>
                              </w:tabs>
                              <w:kinsoku w:val="0"/>
                              <w:overflowPunct w:val="0"/>
                              <w:spacing w:before="20"/>
                              <w:ind w:left="20"/>
                              <w:rPr>
                                <w:color w:val="1C1C1C"/>
                              </w:rPr>
                            </w:pPr>
                            <w:r w:rsidRPr="00895CD9">
                              <w:rPr>
                                <w:rFonts w:asciiTheme="minorHAnsi" w:hAnsiTheme="minorHAnsi" w:cs="Calibri"/>
                                <w:color w:val="1C1C1C"/>
                                <w:spacing w:val="-6"/>
                              </w:rPr>
                              <w:t>I most</w:t>
                            </w:r>
                            <w:r w:rsidR="00895CD9">
                              <w:rPr>
                                <w:rFonts w:asciiTheme="minorHAnsi" w:hAnsiTheme="minorHAnsi" w:cs="Calibri"/>
                                <w:color w:val="1C1C1C"/>
                                <w:spacing w:val="-6"/>
                              </w:rPr>
                              <w:t xml:space="preserve"> certainly cannot go to the match tomorrow</w:t>
                            </w:r>
                            <w:r w:rsidRPr="00895CD9">
                              <w:rPr>
                                <w:rFonts w:asciiTheme="minorHAnsi" w:hAnsiTheme="minorHAnsi" w:cs="Calibri"/>
                                <w:color w:val="1C1C1C"/>
                                <w:spacing w:val="-6"/>
                              </w:rPr>
                              <w:t xml:space="preserve"> because</w:t>
                            </w:r>
                            <w:r w:rsidR="003059C9">
                              <w:rPr>
                                <w:color w:val="1C1C1C"/>
                                <w:spacing w:val="-7"/>
                                <w:u w:val="single"/>
                              </w:rPr>
                              <w:t xml:space="preserve"> </w:t>
                            </w:r>
                            <w:r w:rsidR="003059C9">
                              <w:rPr>
                                <w:color w:val="1C1C1C"/>
                                <w:spacing w:val="-7"/>
                                <w:u w:val="single"/>
                              </w:rPr>
                              <w:tab/>
                            </w:r>
                            <w:r w:rsidR="00A04317">
                              <w:rPr>
                                <w:color w:val="1C1C1C"/>
                                <w:spacing w:val="-7"/>
                                <w:u w:val="single"/>
                              </w:rPr>
                              <w:t xml:space="preserve">           </w:t>
                            </w:r>
                            <w:r w:rsidR="00895CD9">
                              <w:rPr>
                                <w:color w:val="1C1C1C"/>
                                <w:spacing w:val="-7"/>
                                <w:u w:val="single"/>
                              </w:rPr>
                              <w:t xml:space="preserve">                 </w:t>
                            </w:r>
                            <w:r w:rsidR="00A04317">
                              <w:rPr>
                                <w:color w:val="1C1C1C"/>
                                <w:spacing w:val="-7"/>
                                <w:u w:val="single"/>
                              </w:rPr>
                              <w:t xml:space="preserve">   </w:t>
                            </w:r>
                            <w:r w:rsidR="00895CD9">
                              <w:rPr>
                                <w:color w:val="1C1C1C"/>
                                <w:spacing w:val="-7"/>
                                <w:u w:val="single"/>
                              </w:rPr>
                              <w:t xml:space="preserve">    </w:t>
                            </w:r>
                            <w:r w:rsidR="00A04317">
                              <w:rPr>
                                <w:color w:val="1C1C1C"/>
                                <w:spacing w:val="-7"/>
                                <w:u w:val="single"/>
                              </w:rPr>
                              <w:t xml:space="preserve"> </w:t>
                            </w:r>
                            <w:r w:rsidR="003059C9">
                              <w:rPr>
                                <w:color w:val="1C1C1C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0.5pt;margin-top:718.2pt;width:482pt;height:18.8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zlcrwIAAKo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" o:allowincell="f" filled="f" stroked="f">
                <v:textbox inset="0,0,0,0">
                  <w:txbxContent>
                    <w:p w:rsidR="003059C9" w:rsidRDefault="003976DC">
                      <w:pPr>
                        <w:pStyle w:val="BodyText"/>
                        <w:tabs>
                          <w:tab w:val="left" w:pos="6697"/>
                        </w:tabs>
                        <w:kinsoku w:val="0"/>
                        <w:overflowPunct w:val="0"/>
                        <w:spacing w:before="20"/>
                        <w:ind w:left="20"/>
                        <w:rPr>
                          <w:color w:val="1C1C1C"/>
                        </w:rPr>
                      </w:pPr>
                      <w:r w:rsidRPr="00895CD9">
                        <w:rPr>
                          <w:rFonts w:asciiTheme="minorHAnsi" w:hAnsiTheme="minorHAnsi" w:cs="Calibri"/>
                          <w:color w:val="1C1C1C"/>
                          <w:spacing w:val="-6"/>
                        </w:rPr>
                        <w:t>I most</w:t>
                      </w:r>
                      <w:r w:rsidR="00895CD9">
                        <w:rPr>
                          <w:rFonts w:asciiTheme="minorHAnsi" w:hAnsiTheme="minorHAnsi" w:cs="Calibri"/>
                          <w:color w:val="1C1C1C"/>
                          <w:spacing w:val="-6"/>
                        </w:rPr>
                        <w:t xml:space="preserve"> certainly cannot go to the match tomorrow</w:t>
                      </w:r>
                      <w:r w:rsidRPr="00895CD9">
                        <w:rPr>
                          <w:rFonts w:asciiTheme="minorHAnsi" w:hAnsiTheme="minorHAnsi" w:cs="Calibri"/>
                          <w:color w:val="1C1C1C"/>
                          <w:spacing w:val="-6"/>
                        </w:rPr>
                        <w:t xml:space="preserve"> because</w:t>
                      </w:r>
                      <w:r w:rsidR="003059C9">
                        <w:rPr>
                          <w:color w:val="1C1C1C"/>
                          <w:spacing w:val="-7"/>
                          <w:u w:val="single"/>
                        </w:rPr>
                        <w:t xml:space="preserve"> </w:t>
                      </w:r>
                      <w:r w:rsidR="003059C9">
                        <w:rPr>
                          <w:color w:val="1C1C1C"/>
                          <w:spacing w:val="-7"/>
                          <w:u w:val="single"/>
                        </w:rPr>
                        <w:tab/>
                      </w:r>
                      <w:r w:rsidR="00A04317">
                        <w:rPr>
                          <w:color w:val="1C1C1C"/>
                          <w:spacing w:val="-7"/>
                          <w:u w:val="single"/>
                        </w:rPr>
                        <w:t xml:space="preserve">           </w:t>
                      </w:r>
                      <w:r w:rsidR="00895CD9">
                        <w:rPr>
                          <w:color w:val="1C1C1C"/>
                          <w:spacing w:val="-7"/>
                          <w:u w:val="single"/>
                        </w:rPr>
                        <w:t xml:space="preserve">                 </w:t>
                      </w:r>
                      <w:r w:rsidR="00A04317">
                        <w:rPr>
                          <w:color w:val="1C1C1C"/>
                          <w:spacing w:val="-7"/>
                          <w:u w:val="single"/>
                        </w:rPr>
                        <w:t xml:space="preserve">   </w:t>
                      </w:r>
                      <w:r w:rsidR="00895CD9">
                        <w:rPr>
                          <w:color w:val="1C1C1C"/>
                          <w:spacing w:val="-7"/>
                          <w:u w:val="single"/>
                        </w:rPr>
                        <w:t xml:space="preserve">    </w:t>
                      </w:r>
                      <w:r w:rsidR="00A04317">
                        <w:rPr>
                          <w:color w:val="1C1C1C"/>
                          <w:spacing w:val="-7"/>
                          <w:u w:val="single"/>
                        </w:rPr>
                        <w:t xml:space="preserve"> </w:t>
                      </w:r>
                      <w:r w:rsidR="003059C9">
                        <w:rPr>
                          <w:color w:val="1C1C1C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0" allowOverlap="1">
                <wp:simplePos x="0" y="0"/>
                <wp:positionH relativeFrom="page">
                  <wp:posOffset>2252980</wp:posOffset>
                </wp:positionH>
                <wp:positionV relativeFrom="page">
                  <wp:posOffset>6590665</wp:posOffset>
                </wp:positionV>
                <wp:extent cx="1809750" cy="152400"/>
                <wp:effectExtent l="0" t="0" r="0" b="0"/>
                <wp:wrapNone/>
                <wp:docPr id="8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59C9" w:rsidRDefault="003059C9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177.4pt;margin-top:518.95pt;width:142.5pt;height:12pt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" o:allowincell="f" filled="f" stroked="f">
                <v:textbox inset="0,0,0,0">
                  <w:txbxContent>
                    <w:p w:rsidR="003059C9" w:rsidRDefault="003059C9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0" allowOverlap="1">
                <wp:simplePos x="0" y="0"/>
                <wp:positionH relativeFrom="page">
                  <wp:posOffset>4316095</wp:posOffset>
                </wp:positionH>
                <wp:positionV relativeFrom="page">
                  <wp:posOffset>8091805</wp:posOffset>
                </wp:positionV>
                <wp:extent cx="1427480" cy="152400"/>
                <wp:effectExtent l="0" t="0" r="0" b="0"/>
                <wp:wrapNone/>
                <wp:docPr id="8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74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59C9" w:rsidRDefault="003059C9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339.85pt;margin-top:637.15pt;width:112.4pt;height:12pt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" o:allowincell="f" filled="f" stroked="f">
                <v:textbox inset="0,0,0,0">
                  <w:txbxContent>
                    <w:p w:rsidR="003059C9" w:rsidRDefault="003059C9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0" allowOverlap="1">
                <wp:simplePos x="0" y="0"/>
                <wp:positionH relativeFrom="page">
                  <wp:posOffset>768350</wp:posOffset>
                </wp:positionH>
                <wp:positionV relativeFrom="page">
                  <wp:posOffset>8091805</wp:posOffset>
                </wp:positionV>
                <wp:extent cx="5260340" cy="238760"/>
                <wp:effectExtent l="0" t="0" r="0" b="0"/>
                <wp:wrapNone/>
                <wp:docPr id="8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0340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59C9" w:rsidRDefault="003976DC">
                            <w:pPr>
                              <w:pStyle w:val="BodyText"/>
                              <w:tabs>
                                <w:tab w:val="left" w:pos="6109"/>
                              </w:tabs>
                              <w:kinsoku w:val="0"/>
                              <w:overflowPunct w:val="0"/>
                              <w:spacing w:before="20"/>
                              <w:ind w:left="20"/>
                              <w:rPr>
                                <w:color w:val="1C1C1C"/>
                              </w:rPr>
                            </w:pPr>
                            <w:r w:rsidRPr="003976DC">
                              <w:rPr>
                                <w:rFonts w:asciiTheme="minorHAnsi" w:hAnsiTheme="minorHAnsi" w:cs="Calibri"/>
                                <w:color w:val="1C1C1C"/>
                                <w:spacing w:val="-6"/>
                              </w:rPr>
                              <w:t>It will probably rain next week because we are</w:t>
                            </w:r>
                            <w:r w:rsidR="003059C9">
                              <w:rPr>
                                <w:color w:val="1C1C1C"/>
                                <w:spacing w:val="-7"/>
                                <w:u w:val="single"/>
                              </w:rPr>
                              <w:t xml:space="preserve"> </w:t>
                            </w:r>
                            <w:r w:rsidR="003059C9">
                              <w:rPr>
                                <w:color w:val="1C1C1C"/>
                                <w:spacing w:val="-7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1C1C1C"/>
                                <w:spacing w:val="-7"/>
                                <w:u w:val="single"/>
                              </w:rPr>
                              <w:t xml:space="preserve">                     </w:t>
                            </w:r>
                            <w:r w:rsidR="003059C9">
                              <w:rPr>
                                <w:color w:val="1C1C1C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60.5pt;margin-top:637.15pt;width:414.2pt;height:18.8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/wNsgIAALE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" o:allowincell="f" filled="f" stroked="f">
                <v:textbox inset="0,0,0,0">
                  <w:txbxContent>
                    <w:p w:rsidR="003059C9" w:rsidRDefault="003976DC">
                      <w:pPr>
                        <w:pStyle w:val="BodyText"/>
                        <w:tabs>
                          <w:tab w:val="left" w:pos="6109"/>
                        </w:tabs>
                        <w:kinsoku w:val="0"/>
                        <w:overflowPunct w:val="0"/>
                        <w:spacing w:before="20"/>
                        <w:ind w:left="20"/>
                        <w:rPr>
                          <w:color w:val="1C1C1C"/>
                        </w:rPr>
                      </w:pPr>
                      <w:r w:rsidRPr="003976DC">
                        <w:rPr>
                          <w:rFonts w:asciiTheme="minorHAnsi" w:hAnsiTheme="minorHAnsi" w:cs="Calibri"/>
                          <w:color w:val="1C1C1C"/>
                          <w:spacing w:val="-6"/>
                        </w:rPr>
                        <w:t>It will probably rain next week because we are</w:t>
                      </w:r>
                      <w:r w:rsidR="003059C9">
                        <w:rPr>
                          <w:color w:val="1C1C1C"/>
                          <w:spacing w:val="-7"/>
                          <w:u w:val="single"/>
                        </w:rPr>
                        <w:t xml:space="preserve"> </w:t>
                      </w:r>
                      <w:r w:rsidR="003059C9">
                        <w:rPr>
                          <w:color w:val="1C1C1C"/>
                          <w:spacing w:val="-7"/>
                          <w:u w:val="single"/>
                        </w:rPr>
                        <w:tab/>
                      </w:r>
                      <w:r>
                        <w:rPr>
                          <w:color w:val="1C1C1C"/>
                          <w:spacing w:val="-7"/>
                          <w:u w:val="single"/>
                        </w:rPr>
                        <w:t xml:space="preserve">                     </w:t>
                      </w:r>
                      <w:r w:rsidR="003059C9">
                        <w:rPr>
                          <w:color w:val="1C1C1C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0" allowOverlap="1">
                <wp:simplePos x="0" y="0"/>
                <wp:positionH relativeFrom="page">
                  <wp:posOffset>4410075</wp:posOffset>
                </wp:positionH>
                <wp:positionV relativeFrom="page">
                  <wp:posOffset>6076315</wp:posOffset>
                </wp:positionV>
                <wp:extent cx="1743075" cy="209550"/>
                <wp:effectExtent l="0" t="0" r="0" b="0"/>
                <wp:wrapNone/>
                <wp:docPr id="8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59C9" w:rsidRDefault="003976DC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 xml:space="preserve">                                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margin-left:347.25pt;margin-top:478.45pt;width:137.25pt;height:16.5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" o:allowincell="f" filled="f" stroked="f">
                <v:textbox inset="0,0,0,0">
                  <w:txbxContent>
                    <w:p w:rsidR="003059C9" w:rsidRDefault="003976DC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  <w:t xml:space="preserve">                               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412115</wp:posOffset>
                </wp:positionH>
                <wp:positionV relativeFrom="page">
                  <wp:posOffset>1530985</wp:posOffset>
                </wp:positionV>
                <wp:extent cx="6861175" cy="1741170"/>
                <wp:effectExtent l="0" t="0" r="0" b="0"/>
                <wp:wrapNone/>
                <wp:docPr id="8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1175" cy="1741170"/>
                        </a:xfrm>
                        <a:prstGeom prst="rect">
                          <a:avLst/>
                        </a:prstGeom>
                        <a:solidFill>
                          <a:srgbClr val="BDD6EE"/>
                        </a:solidFill>
                        <a:ln w="158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5E6F" w:rsidRPr="00F95E6F" w:rsidRDefault="00F95E6F" w:rsidP="00F95E6F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jc w:val="center"/>
                              <w:rPr>
                                <w:rFonts w:asciiTheme="minorHAnsi" w:hAnsiTheme="minorHAnsi" w:cs="Calibri"/>
                                <w:i/>
                                <w:sz w:val="30"/>
                                <w:szCs w:val="30"/>
                              </w:rPr>
                            </w:pPr>
                            <w:r w:rsidRPr="00F95E6F">
                              <w:rPr>
                                <w:rFonts w:asciiTheme="minorHAnsi" w:hAnsiTheme="minorHAnsi" w:cs="Calibri"/>
                                <w:i/>
                                <w:sz w:val="30"/>
                                <w:szCs w:val="30"/>
                                <w:u w:val="single"/>
                              </w:rPr>
                              <w:t xml:space="preserve">Exploring </w:t>
                            </w:r>
                            <w:r w:rsidR="003059C9" w:rsidRPr="00F95E6F">
                              <w:rPr>
                                <w:rFonts w:asciiTheme="minorHAnsi" w:hAnsiTheme="minorHAnsi" w:cs="Calibri"/>
                                <w:i/>
                                <w:sz w:val="30"/>
                                <w:szCs w:val="30"/>
                                <w:u w:val="single"/>
                              </w:rPr>
                              <w:t xml:space="preserve">Adverbs of </w:t>
                            </w:r>
                            <w:r w:rsidR="00B63001" w:rsidRPr="00F95E6F">
                              <w:rPr>
                                <w:rFonts w:asciiTheme="minorHAnsi" w:hAnsiTheme="minorHAnsi" w:cs="Calibri"/>
                                <w:i/>
                                <w:sz w:val="30"/>
                                <w:szCs w:val="30"/>
                                <w:u w:val="single"/>
                              </w:rPr>
                              <w:t>possibility</w:t>
                            </w:r>
                          </w:p>
                          <w:p w:rsidR="00F95E6F" w:rsidRPr="00F95E6F" w:rsidRDefault="00F95E6F" w:rsidP="00F95E6F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rPr>
                                <w:rFonts w:asciiTheme="minorHAnsi" w:hAnsiTheme="minorHAnsi" w:cs="Calibri"/>
                                <w:i/>
                                <w:sz w:val="30"/>
                                <w:szCs w:val="30"/>
                              </w:rPr>
                            </w:pPr>
                          </w:p>
                          <w:p w:rsidR="00B63001" w:rsidRPr="00F95E6F" w:rsidRDefault="00F95E6F" w:rsidP="00F95E6F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jc w:val="center"/>
                              <w:rPr>
                                <w:rFonts w:asciiTheme="minorHAnsi" w:hAnsiTheme="minorHAnsi" w:cs="Calibri"/>
                                <w:i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F95E6F">
                              <w:rPr>
                                <w:rFonts w:asciiTheme="minorHAnsi" w:hAnsiTheme="minorHAnsi" w:cs="Calibri"/>
                                <w:i/>
                                <w:sz w:val="30"/>
                                <w:szCs w:val="30"/>
                              </w:rPr>
                              <w:t xml:space="preserve">Adverbs of possibility </w:t>
                            </w:r>
                            <w:r w:rsidR="00B63001" w:rsidRPr="00F95E6F">
                              <w:rPr>
                                <w:rFonts w:asciiTheme="minorHAnsi" w:hAnsiTheme="minorHAnsi" w:cs="Calibri"/>
                                <w:i/>
                                <w:sz w:val="30"/>
                                <w:szCs w:val="30"/>
                              </w:rPr>
                              <w:t>are</w:t>
                            </w:r>
                            <w:r w:rsidR="00217C52" w:rsidRPr="00F95E6F">
                              <w:rPr>
                                <w:rFonts w:asciiTheme="minorHAnsi" w:hAnsiTheme="minorHAnsi" w:cs="Calibri"/>
                                <w:i/>
                                <w:sz w:val="30"/>
                                <w:szCs w:val="30"/>
                              </w:rPr>
                              <w:t xml:space="preserve"> used to show how sure we are about a</w:t>
                            </w:r>
                            <w:r>
                              <w:rPr>
                                <w:rFonts w:asciiTheme="minorHAnsi" w:hAnsiTheme="minorHAnsi" w:cs="Calibri"/>
                                <w:i/>
                                <w:sz w:val="30"/>
                                <w:szCs w:val="30"/>
                              </w:rPr>
                              <w:t>n event or a</w:t>
                            </w:r>
                            <w:r w:rsidR="00217C52" w:rsidRPr="00F95E6F">
                              <w:rPr>
                                <w:rFonts w:asciiTheme="minorHAnsi" w:hAnsiTheme="minorHAnsi" w:cs="Calibri"/>
                                <w:i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="Calibri"/>
                                <w:i/>
                                <w:sz w:val="30"/>
                                <w:szCs w:val="30"/>
                              </w:rPr>
                              <w:t>situation</w:t>
                            </w:r>
                            <w:r w:rsidR="00217C52" w:rsidRPr="00F95E6F">
                              <w:rPr>
                                <w:rFonts w:asciiTheme="minorHAnsi" w:hAnsiTheme="minorHAnsi" w:cs="Calibri"/>
                                <w:i/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  <w:p w:rsidR="00217C52" w:rsidRPr="00F95E6F" w:rsidRDefault="00217C52" w:rsidP="00217C52">
                            <w:pPr>
                              <w:pStyle w:val="BodyText"/>
                              <w:kinsoku w:val="0"/>
                              <w:overflowPunct w:val="0"/>
                              <w:spacing w:before="35" w:line="328" w:lineRule="exact"/>
                              <w:ind w:left="0"/>
                              <w:rPr>
                                <w:rFonts w:asciiTheme="minorHAnsi" w:hAnsiTheme="minorHAnsi" w:cs="Calibri"/>
                                <w:i/>
                                <w:sz w:val="30"/>
                                <w:szCs w:val="30"/>
                                <w:shd w:val="clear" w:color="auto" w:fill="FFFFFF"/>
                              </w:rPr>
                            </w:pPr>
                          </w:p>
                          <w:p w:rsidR="00217C52" w:rsidRPr="00F95E6F" w:rsidRDefault="00217C52" w:rsidP="00217C52">
                            <w:pPr>
                              <w:pStyle w:val="BodyText"/>
                              <w:kinsoku w:val="0"/>
                              <w:overflowPunct w:val="0"/>
                              <w:spacing w:before="35" w:line="328" w:lineRule="exact"/>
                              <w:ind w:left="0"/>
                              <w:rPr>
                                <w:rFonts w:asciiTheme="minorHAnsi" w:hAnsiTheme="minorHAnsi" w:cs="Calibri"/>
                                <w:color w:val="1C1C1C"/>
                              </w:rPr>
                            </w:pPr>
                            <w:r w:rsidRPr="00F95E6F">
                              <w:rPr>
                                <w:rFonts w:asciiTheme="minorHAnsi" w:hAnsiTheme="minorHAnsi" w:cs="Calibri"/>
                                <w:color w:val="1C1C1C"/>
                                <w:u w:val="single"/>
                              </w:rPr>
                              <w:t>The most common are</w:t>
                            </w:r>
                            <w:r w:rsidRPr="00F95E6F">
                              <w:rPr>
                                <w:rFonts w:asciiTheme="minorHAnsi" w:hAnsiTheme="minorHAnsi" w:cs="Calibri"/>
                                <w:color w:val="1C1C1C"/>
                              </w:rPr>
                              <w:t>:</w:t>
                            </w:r>
                          </w:p>
                          <w:p w:rsidR="003059C9" w:rsidRPr="00F95E6F" w:rsidRDefault="00F95E6F" w:rsidP="00F95E6F">
                            <w:pPr>
                              <w:pStyle w:val="BodyText"/>
                              <w:kinsoku w:val="0"/>
                              <w:overflowPunct w:val="0"/>
                              <w:spacing w:before="35" w:line="328" w:lineRule="exact"/>
                              <w:ind w:left="0"/>
                              <w:rPr>
                                <w:rFonts w:asciiTheme="minorHAnsi" w:hAnsiTheme="minorHAnsi" w:cs="Calibri"/>
                                <w:color w:val="1C1C1C"/>
                              </w:rPr>
                            </w:pPr>
                            <w:r>
                              <w:rPr>
                                <w:rFonts w:asciiTheme="minorHAnsi" w:hAnsiTheme="minorHAnsi" w:cs="Calibri"/>
                                <w:color w:val="1C1C1C"/>
                              </w:rPr>
                              <w:t>C</w:t>
                            </w:r>
                            <w:r w:rsidR="003059C9" w:rsidRPr="00F95E6F">
                              <w:rPr>
                                <w:rFonts w:asciiTheme="minorHAnsi" w:hAnsiTheme="minorHAnsi" w:cs="Calibri"/>
                                <w:color w:val="1C1C1C"/>
                              </w:rPr>
                              <w:t xml:space="preserve">ertainly - definitely - maybe - possibly - surely - </w:t>
                            </w:r>
                            <w:r>
                              <w:rPr>
                                <w:rFonts w:asciiTheme="minorHAnsi" w:hAnsiTheme="minorHAnsi" w:cs="Calibri"/>
                                <w:color w:val="1C1C1C"/>
                              </w:rPr>
                              <w:t xml:space="preserve">clearly - obviously - perhaps - </w:t>
                            </w:r>
                            <w:r w:rsidR="003059C9" w:rsidRPr="00F95E6F">
                              <w:rPr>
                                <w:rFonts w:asciiTheme="minorHAnsi" w:hAnsiTheme="minorHAnsi" w:cs="Calibri"/>
                                <w:color w:val="1C1C1C"/>
                              </w:rPr>
                              <w:t>probably - undoubtedly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margin-left:32.45pt;margin-top:120.55pt;width:540.25pt;height:137.1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" o:allowincell="f" fillcolor="#bdd6ee" strokecolor="black [3213]" strokeweight="1.25pt">
                <v:textbox inset="0,0,0,0">
                  <w:txbxContent>
                    <w:p w:rsidR="00F95E6F" w:rsidRPr="00F95E6F" w:rsidRDefault="00F95E6F" w:rsidP="00F95E6F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jc w:val="center"/>
                        <w:rPr>
                          <w:rFonts w:asciiTheme="minorHAnsi" w:hAnsiTheme="minorHAnsi" w:cs="Calibri"/>
                          <w:i/>
                          <w:sz w:val="30"/>
                          <w:szCs w:val="30"/>
                        </w:rPr>
                      </w:pPr>
                      <w:r w:rsidRPr="00F95E6F">
                        <w:rPr>
                          <w:rFonts w:asciiTheme="minorHAnsi" w:hAnsiTheme="minorHAnsi" w:cs="Calibri"/>
                          <w:i/>
                          <w:sz w:val="30"/>
                          <w:szCs w:val="30"/>
                          <w:u w:val="single"/>
                        </w:rPr>
                        <w:t xml:space="preserve">Exploring </w:t>
                      </w:r>
                      <w:r w:rsidR="003059C9" w:rsidRPr="00F95E6F">
                        <w:rPr>
                          <w:rFonts w:asciiTheme="minorHAnsi" w:hAnsiTheme="minorHAnsi" w:cs="Calibri"/>
                          <w:i/>
                          <w:sz w:val="30"/>
                          <w:szCs w:val="30"/>
                          <w:u w:val="single"/>
                        </w:rPr>
                        <w:t xml:space="preserve">Adverbs of </w:t>
                      </w:r>
                      <w:r w:rsidR="00B63001" w:rsidRPr="00F95E6F">
                        <w:rPr>
                          <w:rFonts w:asciiTheme="minorHAnsi" w:hAnsiTheme="minorHAnsi" w:cs="Calibri"/>
                          <w:i/>
                          <w:sz w:val="30"/>
                          <w:szCs w:val="30"/>
                          <w:u w:val="single"/>
                        </w:rPr>
                        <w:t>possibility</w:t>
                      </w:r>
                    </w:p>
                    <w:p w:rsidR="00F95E6F" w:rsidRPr="00F95E6F" w:rsidRDefault="00F95E6F" w:rsidP="00F95E6F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rPr>
                          <w:rFonts w:asciiTheme="minorHAnsi" w:hAnsiTheme="minorHAnsi" w:cs="Calibri"/>
                          <w:i/>
                          <w:sz w:val="30"/>
                          <w:szCs w:val="30"/>
                        </w:rPr>
                      </w:pPr>
                    </w:p>
                    <w:p w:rsidR="00B63001" w:rsidRPr="00F95E6F" w:rsidRDefault="00F95E6F" w:rsidP="00F95E6F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jc w:val="center"/>
                        <w:rPr>
                          <w:rFonts w:asciiTheme="minorHAnsi" w:hAnsiTheme="minorHAnsi" w:cs="Calibri"/>
                          <w:i/>
                          <w:sz w:val="30"/>
                          <w:szCs w:val="30"/>
                          <w:u w:val="single"/>
                        </w:rPr>
                      </w:pPr>
                      <w:r w:rsidRPr="00F95E6F">
                        <w:rPr>
                          <w:rFonts w:asciiTheme="minorHAnsi" w:hAnsiTheme="minorHAnsi" w:cs="Calibri"/>
                          <w:i/>
                          <w:sz w:val="30"/>
                          <w:szCs w:val="30"/>
                        </w:rPr>
                        <w:t xml:space="preserve">Adverbs of possibility </w:t>
                      </w:r>
                      <w:r w:rsidR="00B63001" w:rsidRPr="00F95E6F">
                        <w:rPr>
                          <w:rFonts w:asciiTheme="minorHAnsi" w:hAnsiTheme="minorHAnsi" w:cs="Calibri"/>
                          <w:i/>
                          <w:sz w:val="30"/>
                          <w:szCs w:val="30"/>
                        </w:rPr>
                        <w:t>are</w:t>
                      </w:r>
                      <w:r w:rsidR="00217C52" w:rsidRPr="00F95E6F">
                        <w:rPr>
                          <w:rFonts w:asciiTheme="minorHAnsi" w:hAnsiTheme="minorHAnsi" w:cs="Calibri"/>
                          <w:i/>
                          <w:sz w:val="30"/>
                          <w:szCs w:val="30"/>
                        </w:rPr>
                        <w:t xml:space="preserve"> used to show how sure we are about a</w:t>
                      </w:r>
                      <w:r>
                        <w:rPr>
                          <w:rFonts w:asciiTheme="minorHAnsi" w:hAnsiTheme="minorHAnsi" w:cs="Calibri"/>
                          <w:i/>
                          <w:sz w:val="30"/>
                          <w:szCs w:val="30"/>
                        </w:rPr>
                        <w:t>n event or a</w:t>
                      </w:r>
                      <w:r w:rsidR="00217C52" w:rsidRPr="00F95E6F">
                        <w:rPr>
                          <w:rFonts w:asciiTheme="minorHAnsi" w:hAnsiTheme="minorHAnsi" w:cs="Calibri"/>
                          <w:i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Theme="minorHAnsi" w:hAnsiTheme="minorHAnsi" w:cs="Calibri"/>
                          <w:i/>
                          <w:sz w:val="30"/>
                          <w:szCs w:val="30"/>
                        </w:rPr>
                        <w:t>situation</w:t>
                      </w:r>
                      <w:r w:rsidR="00217C52" w:rsidRPr="00F95E6F">
                        <w:rPr>
                          <w:rFonts w:asciiTheme="minorHAnsi" w:hAnsiTheme="minorHAnsi" w:cs="Calibri"/>
                          <w:i/>
                          <w:sz w:val="30"/>
                          <w:szCs w:val="30"/>
                        </w:rPr>
                        <w:t>.</w:t>
                      </w:r>
                    </w:p>
                    <w:p w:rsidR="00217C52" w:rsidRPr="00F95E6F" w:rsidRDefault="00217C52" w:rsidP="00217C52">
                      <w:pPr>
                        <w:pStyle w:val="BodyText"/>
                        <w:kinsoku w:val="0"/>
                        <w:overflowPunct w:val="0"/>
                        <w:spacing w:before="35" w:line="328" w:lineRule="exact"/>
                        <w:ind w:left="0"/>
                        <w:rPr>
                          <w:rFonts w:asciiTheme="minorHAnsi" w:hAnsiTheme="minorHAnsi" w:cs="Calibri"/>
                          <w:i/>
                          <w:sz w:val="30"/>
                          <w:szCs w:val="30"/>
                          <w:shd w:val="clear" w:color="auto" w:fill="FFFFFF"/>
                        </w:rPr>
                      </w:pPr>
                    </w:p>
                    <w:p w:rsidR="00217C52" w:rsidRPr="00F95E6F" w:rsidRDefault="00217C52" w:rsidP="00217C52">
                      <w:pPr>
                        <w:pStyle w:val="BodyText"/>
                        <w:kinsoku w:val="0"/>
                        <w:overflowPunct w:val="0"/>
                        <w:spacing w:before="35" w:line="328" w:lineRule="exact"/>
                        <w:ind w:left="0"/>
                        <w:rPr>
                          <w:rFonts w:asciiTheme="minorHAnsi" w:hAnsiTheme="minorHAnsi" w:cs="Calibri"/>
                          <w:color w:val="1C1C1C"/>
                        </w:rPr>
                      </w:pPr>
                      <w:r w:rsidRPr="00F95E6F">
                        <w:rPr>
                          <w:rFonts w:asciiTheme="minorHAnsi" w:hAnsiTheme="minorHAnsi" w:cs="Calibri"/>
                          <w:color w:val="1C1C1C"/>
                          <w:u w:val="single"/>
                        </w:rPr>
                        <w:t>The most common are</w:t>
                      </w:r>
                      <w:r w:rsidRPr="00F95E6F">
                        <w:rPr>
                          <w:rFonts w:asciiTheme="minorHAnsi" w:hAnsiTheme="minorHAnsi" w:cs="Calibri"/>
                          <w:color w:val="1C1C1C"/>
                        </w:rPr>
                        <w:t>:</w:t>
                      </w:r>
                    </w:p>
                    <w:p w:rsidR="003059C9" w:rsidRPr="00F95E6F" w:rsidRDefault="00F95E6F" w:rsidP="00F95E6F">
                      <w:pPr>
                        <w:pStyle w:val="BodyText"/>
                        <w:kinsoku w:val="0"/>
                        <w:overflowPunct w:val="0"/>
                        <w:spacing w:before="35" w:line="328" w:lineRule="exact"/>
                        <w:ind w:left="0"/>
                        <w:rPr>
                          <w:rFonts w:asciiTheme="minorHAnsi" w:hAnsiTheme="minorHAnsi" w:cs="Calibri"/>
                          <w:color w:val="1C1C1C"/>
                        </w:rPr>
                      </w:pPr>
                      <w:r>
                        <w:rPr>
                          <w:rFonts w:asciiTheme="minorHAnsi" w:hAnsiTheme="minorHAnsi" w:cs="Calibri"/>
                          <w:color w:val="1C1C1C"/>
                        </w:rPr>
                        <w:t>C</w:t>
                      </w:r>
                      <w:r w:rsidR="003059C9" w:rsidRPr="00F95E6F">
                        <w:rPr>
                          <w:rFonts w:asciiTheme="minorHAnsi" w:hAnsiTheme="minorHAnsi" w:cs="Calibri"/>
                          <w:color w:val="1C1C1C"/>
                        </w:rPr>
                        <w:t xml:space="preserve">ertainly - definitely - maybe - possibly - surely - </w:t>
                      </w:r>
                      <w:r>
                        <w:rPr>
                          <w:rFonts w:asciiTheme="minorHAnsi" w:hAnsiTheme="minorHAnsi" w:cs="Calibri"/>
                          <w:color w:val="1C1C1C"/>
                        </w:rPr>
                        <w:t xml:space="preserve">clearly - obviously - perhaps - </w:t>
                      </w:r>
                      <w:r w:rsidR="003059C9" w:rsidRPr="00F95E6F">
                        <w:rPr>
                          <w:rFonts w:asciiTheme="minorHAnsi" w:hAnsiTheme="minorHAnsi" w:cs="Calibri"/>
                          <w:color w:val="1C1C1C"/>
                        </w:rPr>
                        <w:t>probably - undoubtedly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1153795</wp:posOffset>
                </wp:positionH>
                <wp:positionV relativeFrom="page">
                  <wp:posOffset>774065</wp:posOffset>
                </wp:positionV>
                <wp:extent cx="5259070" cy="635000"/>
                <wp:effectExtent l="0" t="0" r="0" b="0"/>
                <wp:wrapNone/>
                <wp:docPr id="8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907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59C9" w:rsidRPr="00F95E6F" w:rsidRDefault="00F95E6F" w:rsidP="00F95E6F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jc w:val="center"/>
                              <w:rPr>
                                <w:rFonts w:asciiTheme="minorHAnsi" w:hAnsiTheme="minorHAnsi" w:cs="Calibri"/>
                                <w:bCs/>
                                <w:color w:val="1C1C1C"/>
                                <w:spacing w:val="-25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Theme="minorHAnsi" w:hAnsiTheme="minorHAnsi" w:cs="Calibri"/>
                                <w:bCs/>
                                <w:color w:val="1C1C1C"/>
                                <w:spacing w:val="-24"/>
                                <w:sz w:val="80"/>
                                <w:szCs w:val="80"/>
                              </w:rPr>
                              <w:t>Complete</w:t>
                            </w:r>
                            <w:r w:rsidR="003059C9" w:rsidRPr="00F95E6F">
                              <w:rPr>
                                <w:rFonts w:asciiTheme="minorHAnsi" w:hAnsiTheme="minorHAnsi" w:cs="Calibri"/>
                                <w:bCs/>
                                <w:color w:val="1C1C1C"/>
                                <w:spacing w:val="-24"/>
                                <w:sz w:val="80"/>
                                <w:szCs w:val="80"/>
                              </w:rPr>
                              <w:t xml:space="preserve"> </w:t>
                            </w:r>
                            <w:r w:rsidR="003059C9" w:rsidRPr="00F95E6F">
                              <w:rPr>
                                <w:rFonts w:asciiTheme="minorHAnsi" w:hAnsiTheme="minorHAnsi" w:cs="Calibri"/>
                                <w:bCs/>
                                <w:color w:val="1C1C1C"/>
                                <w:spacing w:val="-21"/>
                                <w:sz w:val="80"/>
                                <w:szCs w:val="80"/>
                              </w:rPr>
                              <w:t>the</w:t>
                            </w:r>
                            <w:r w:rsidR="003059C9" w:rsidRPr="00F95E6F">
                              <w:rPr>
                                <w:rFonts w:asciiTheme="minorHAnsi" w:hAnsiTheme="minorHAnsi" w:cs="Calibri"/>
                                <w:bCs/>
                                <w:color w:val="1C1C1C"/>
                                <w:spacing w:val="-51"/>
                                <w:sz w:val="80"/>
                                <w:szCs w:val="80"/>
                              </w:rPr>
                              <w:t xml:space="preserve"> </w:t>
                            </w:r>
                            <w:r w:rsidR="003059C9" w:rsidRPr="00F95E6F">
                              <w:rPr>
                                <w:rFonts w:asciiTheme="minorHAnsi" w:hAnsiTheme="minorHAnsi" w:cs="Calibri"/>
                                <w:bCs/>
                                <w:color w:val="1C1C1C"/>
                                <w:spacing w:val="-25"/>
                                <w:sz w:val="80"/>
                                <w:szCs w:val="80"/>
                              </w:rPr>
                              <w:t>Sentences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2" type="#_x0000_t202" style="position:absolute;margin-left:90.85pt;margin-top:60.95pt;width:414.1pt;height:50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" o:allowincell="f" filled="f" stroked="f">
                <v:textbox inset="0,0,0,0">
                  <w:txbxContent>
                    <w:p w:rsidR="003059C9" w:rsidRPr="00F95E6F" w:rsidRDefault="00F95E6F" w:rsidP="00F95E6F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jc w:val="center"/>
                        <w:rPr>
                          <w:rFonts w:asciiTheme="minorHAnsi" w:hAnsiTheme="minorHAnsi" w:cs="Calibri"/>
                          <w:bCs/>
                          <w:color w:val="1C1C1C"/>
                          <w:spacing w:val="-25"/>
                          <w:sz w:val="80"/>
                          <w:szCs w:val="80"/>
                        </w:rPr>
                      </w:pPr>
                      <w:r>
                        <w:rPr>
                          <w:rFonts w:asciiTheme="minorHAnsi" w:hAnsiTheme="minorHAnsi" w:cs="Calibri"/>
                          <w:bCs/>
                          <w:color w:val="1C1C1C"/>
                          <w:spacing w:val="-24"/>
                          <w:sz w:val="80"/>
                          <w:szCs w:val="80"/>
                        </w:rPr>
                        <w:t>Complete</w:t>
                      </w:r>
                      <w:r w:rsidR="003059C9" w:rsidRPr="00F95E6F">
                        <w:rPr>
                          <w:rFonts w:asciiTheme="minorHAnsi" w:hAnsiTheme="minorHAnsi" w:cs="Calibri"/>
                          <w:bCs/>
                          <w:color w:val="1C1C1C"/>
                          <w:spacing w:val="-24"/>
                          <w:sz w:val="80"/>
                          <w:szCs w:val="80"/>
                        </w:rPr>
                        <w:t xml:space="preserve"> </w:t>
                      </w:r>
                      <w:r w:rsidR="003059C9" w:rsidRPr="00F95E6F">
                        <w:rPr>
                          <w:rFonts w:asciiTheme="minorHAnsi" w:hAnsiTheme="minorHAnsi" w:cs="Calibri"/>
                          <w:bCs/>
                          <w:color w:val="1C1C1C"/>
                          <w:spacing w:val="-21"/>
                          <w:sz w:val="80"/>
                          <w:szCs w:val="80"/>
                        </w:rPr>
                        <w:t>the</w:t>
                      </w:r>
                      <w:r w:rsidR="003059C9" w:rsidRPr="00F95E6F">
                        <w:rPr>
                          <w:rFonts w:asciiTheme="minorHAnsi" w:hAnsiTheme="minorHAnsi" w:cs="Calibri"/>
                          <w:bCs/>
                          <w:color w:val="1C1C1C"/>
                          <w:spacing w:val="-51"/>
                          <w:sz w:val="80"/>
                          <w:szCs w:val="80"/>
                        </w:rPr>
                        <w:t xml:space="preserve"> </w:t>
                      </w:r>
                      <w:r w:rsidR="003059C9" w:rsidRPr="00F95E6F">
                        <w:rPr>
                          <w:rFonts w:asciiTheme="minorHAnsi" w:hAnsiTheme="minorHAnsi" w:cs="Calibri"/>
                          <w:bCs/>
                          <w:color w:val="1C1C1C"/>
                          <w:spacing w:val="-25"/>
                          <w:sz w:val="80"/>
                          <w:szCs w:val="80"/>
                        </w:rPr>
                        <w:t>Sentences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412115</wp:posOffset>
                </wp:positionH>
                <wp:positionV relativeFrom="page">
                  <wp:posOffset>3606800</wp:posOffset>
                </wp:positionV>
                <wp:extent cx="6811645" cy="645160"/>
                <wp:effectExtent l="0" t="0" r="0" b="0"/>
                <wp:wrapNone/>
                <wp:docPr id="8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1645" cy="645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1789" w:rsidRPr="00F95E6F" w:rsidRDefault="00F95E6F" w:rsidP="00111789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kinsoku w:val="0"/>
                              <w:overflowPunct w:val="0"/>
                              <w:spacing w:before="33" w:line="228" w:lineRule="auto"/>
                              <w:ind w:right="-20"/>
                              <w:rPr>
                                <w:rFonts w:asciiTheme="minorHAnsi" w:hAnsiTheme="minorHAnsi" w:cs="Calibri"/>
                                <w:color w:val="1C1C1C"/>
                              </w:rPr>
                            </w:pPr>
                            <w:r w:rsidRPr="00F95E6F">
                              <w:rPr>
                                <w:rFonts w:asciiTheme="minorHAnsi" w:hAnsiTheme="minorHAnsi" w:cs="Calibri"/>
                                <w:b/>
                                <w:color w:val="1C1C1C"/>
                                <w:u w:val="single"/>
                              </w:rPr>
                              <w:t>Underline</w:t>
                            </w:r>
                            <w:r w:rsidR="003059C9" w:rsidRPr="00F95E6F">
                              <w:rPr>
                                <w:rFonts w:asciiTheme="minorHAnsi" w:hAnsiTheme="minorHAnsi" w:cs="Calibri"/>
                                <w:color w:val="1C1C1C"/>
                              </w:rPr>
                              <w:t xml:space="preserve"> the </w:t>
                            </w:r>
                            <w:r w:rsidR="003059C9" w:rsidRPr="00F95E6F">
                              <w:rPr>
                                <w:rFonts w:asciiTheme="minorHAnsi" w:hAnsiTheme="minorHAnsi" w:cs="Calibri"/>
                                <w:i/>
                                <w:color w:val="1C1C1C"/>
                              </w:rPr>
                              <w:t>adverb of possibility</w:t>
                            </w:r>
                            <w:r>
                              <w:rPr>
                                <w:rFonts w:asciiTheme="minorHAnsi" w:hAnsiTheme="minorHAnsi" w:cs="Calibri"/>
                                <w:color w:val="1C1C1C"/>
                              </w:rPr>
                              <w:t xml:space="preserve"> in each sentence.</w:t>
                            </w:r>
                          </w:p>
                          <w:p w:rsidR="003059C9" w:rsidRPr="00F95E6F" w:rsidRDefault="003059C9" w:rsidP="00111789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kinsoku w:val="0"/>
                              <w:overflowPunct w:val="0"/>
                              <w:spacing w:before="33" w:line="228" w:lineRule="auto"/>
                              <w:ind w:right="-20"/>
                              <w:rPr>
                                <w:rFonts w:asciiTheme="minorHAnsi" w:hAnsiTheme="minorHAnsi" w:cs="Calibri"/>
                                <w:color w:val="1C1C1C"/>
                              </w:rPr>
                            </w:pPr>
                            <w:r w:rsidRPr="00F95E6F">
                              <w:rPr>
                                <w:rFonts w:asciiTheme="minorHAnsi" w:hAnsiTheme="minorHAnsi" w:cs="Calibri"/>
                                <w:color w:val="1C1C1C"/>
                              </w:rPr>
                              <w:t>Then finish the sentence</w:t>
                            </w:r>
                            <w:r w:rsidR="00F95E6F">
                              <w:rPr>
                                <w:rFonts w:asciiTheme="minorHAnsi" w:hAnsiTheme="minorHAnsi" w:cs="Calibri"/>
                                <w:color w:val="1C1C1C"/>
                              </w:rPr>
                              <w:t xml:space="preserve"> by adding an ending word or words</w:t>
                            </w:r>
                            <w:r w:rsidRPr="00F95E6F">
                              <w:rPr>
                                <w:rFonts w:asciiTheme="minorHAnsi" w:hAnsiTheme="minorHAnsi" w:cs="Calibri"/>
                                <w:color w:val="1C1C1C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3" type="#_x0000_t202" style="position:absolute;margin-left:32.45pt;margin-top:284pt;width:536.35pt;height:50.8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" o:allowincell="f" filled="f" stroked="f">
                <v:textbox inset="0,0,0,0">
                  <w:txbxContent>
                    <w:p w:rsidR="00111789" w:rsidRPr="00F95E6F" w:rsidRDefault="00F95E6F" w:rsidP="00111789">
                      <w:pPr>
                        <w:pStyle w:val="BodyText"/>
                        <w:numPr>
                          <w:ilvl w:val="0"/>
                          <w:numId w:val="4"/>
                        </w:numPr>
                        <w:kinsoku w:val="0"/>
                        <w:overflowPunct w:val="0"/>
                        <w:spacing w:before="33" w:line="228" w:lineRule="auto"/>
                        <w:ind w:right="-20"/>
                        <w:rPr>
                          <w:rFonts w:asciiTheme="minorHAnsi" w:hAnsiTheme="minorHAnsi" w:cs="Calibri"/>
                          <w:color w:val="1C1C1C"/>
                        </w:rPr>
                      </w:pPr>
                      <w:r w:rsidRPr="00F95E6F">
                        <w:rPr>
                          <w:rFonts w:asciiTheme="minorHAnsi" w:hAnsiTheme="minorHAnsi" w:cs="Calibri"/>
                          <w:b/>
                          <w:color w:val="1C1C1C"/>
                          <w:u w:val="single"/>
                        </w:rPr>
                        <w:t>Underline</w:t>
                      </w:r>
                      <w:r w:rsidR="003059C9" w:rsidRPr="00F95E6F">
                        <w:rPr>
                          <w:rFonts w:asciiTheme="minorHAnsi" w:hAnsiTheme="minorHAnsi" w:cs="Calibri"/>
                          <w:color w:val="1C1C1C"/>
                        </w:rPr>
                        <w:t xml:space="preserve"> the </w:t>
                      </w:r>
                      <w:r w:rsidR="003059C9" w:rsidRPr="00F95E6F">
                        <w:rPr>
                          <w:rFonts w:asciiTheme="minorHAnsi" w:hAnsiTheme="minorHAnsi" w:cs="Calibri"/>
                          <w:i/>
                          <w:color w:val="1C1C1C"/>
                        </w:rPr>
                        <w:t>adverb of possibility</w:t>
                      </w:r>
                      <w:r>
                        <w:rPr>
                          <w:rFonts w:asciiTheme="minorHAnsi" w:hAnsiTheme="minorHAnsi" w:cs="Calibri"/>
                          <w:color w:val="1C1C1C"/>
                        </w:rPr>
                        <w:t xml:space="preserve"> in each sentence.</w:t>
                      </w:r>
                    </w:p>
                    <w:p w:rsidR="003059C9" w:rsidRPr="00F95E6F" w:rsidRDefault="003059C9" w:rsidP="00111789">
                      <w:pPr>
                        <w:pStyle w:val="BodyText"/>
                        <w:numPr>
                          <w:ilvl w:val="0"/>
                          <w:numId w:val="4"/>
                        </w:numPr>
                        <w:kinsoku w:val="0"/>
                        <w:overflowPunct w:val="0"/>
                        <w:spacing w:before="33" w:line="228" w:lineRule="auto"/>
                        <w:ind w:right="-20"/>
                        <w:rPr>
                          <w:rFonts w:asciiTheme="minorHAnsi" w:hAnsiTheme="minorHAnsi" w:cs="Calibri"/>
                          <w:color w:val="1C1C1C"/>
                        </w:rPr>
                      </w:pPr>
                      <w:r w:rsidRPr="00F95E6F">
                        <w:rPr>
                          <w:rFonts w:asciiTheme="minorHAnsi" w:hAnsiTheme="minorHAnsi" w:cs="Calibri"/>
                          <w:color w:val="1C1C1C"/>
                        </w:rPr>
                        <w:t>Then finish the sentence</w:t>
                      </w:r>
                      <w:r w:rsidR="00F95E6F">
                        <w:rPr>
                          <w:rFonts w:asciiTheme="minorHAnsi" w:hAnsiTheme="minorHAnsi" w:cs="Calibri"/>
                          <w:color w:val="1C1C1C"/>
                        </w:rPr>
                        <w:t xml:space="preserve"> by adding an ending word or words</w:t>
                      </w:r>
                      <w:r w:rsidRPr="00F95E6F">
                        <w:rPr>
                          <w:rFonts w:asciiTheme="minorHAnsi" w:hAnsiTheme="minorHAnsi" w:cs="Calibri"/>
                          <w:color w:val="1C1C1C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4716145</wp:posOffset>
                </wp:positionH>
                <wp:positionV relativeFrom="page">
                  <wp:posOffset>0</wp:posOffset>
                </wp:positionV>
                <wp:extent cx="2843530" cy="216535"/>
                <wp:effectExtent l="0" t="0" r="0" b="0"/>
                <wp:wrapNone/>
                <wp:docPr id="81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43530" cy="216535"/>
                        </a:xfrm>
                        <a:custGeom>
                          <a:avLst/>
                          <a:gdLst>
                            <a:gd name="T0" fmla="*/ 0 w 4478"/>
                            <a:gd name="T1" fmla="*/ 340 h 341"/>
                            <a:gd name="T2" fmla="*/ 4477 w 4478"/>
                            <a:gd name="T3" fmla="*/ 340 h 341"/>
                            <a:gd name="T4" fmla="*/ 4477 w 4478"/>
                            <a:gd name="T5" fmla="*/ 0 h 341"/>
                            <a:gd name="T6" fmla="*/ 0 w 4478"/>
                            <a:gd name="T7" fmla="*/ 0 h 341"/>
                            <a:gd name="T8" fmla="*/ 0 w 4478"/>
                            <a:gd name="T9" fmla="*/ 340 h 3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478" h="341">
                              <a:moveTo>
                                <a:pt x="0" y="340"/>
                              </a:moveTo>
                              <a:lnTo>
                                <a:pt x="4477" y="340"/>
                              </a:lnTo>
                              <a:lnTo>
                                <a:pt x="4477" y="0"/>
                              </a:lnTo>
                              <a:lnTo>
                                <a:pt x="0" y="0"/>
                              </a:lnTo>
                              <a:lnTo>
                                <a:pt x="0" y="3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2E2">
                            <a:alpha val="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B02EF8" id="Freeform 10" o:spid="_x0000_s1026" style="position:absolute;margin-left:371.35pt;margin-top:0;width:223.9pt;height:17.0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78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" o:allowincell="f" path="m,340r4477,l4477,,,,,340xe" fillcolor="#e2e2e2" stroked="f">
                <v:fill opacity="771f"/>
                <v:path arrowok="t" o:connecttype="custom" o:connectlocs="0,215900;2842895,215900;2842895,0;0,0;0,2159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419100</wp:posOffset>
                </wp:positionH>
                <wp:positionV relativeFrom="page">
                  <wp:posOffset>4490720</wp:posOffset>
                </wp:positionV>
                <wp:extent cx="167005" cy="238760"/>
                <wp:effectExtent l="0" t="0" r="0" b="0"/>
                <wp:wrapNone/>
                <wp:docPr id="8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59C9" w:rsidRDefault="003059C9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rPr>
                                <w:color w:val="1C1C1C"/>
                                <w:w w:val="135"/>
                              </w:rPr>
                            </w:pPr>
                            <w:r>
                              <w:rPr>
                                <w:color w:val="1C1C1C"/>
                                <w:w w:val="135"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4" type="#_x0000_t202" style="position:absolute;margin-left:33pt;margin-top:353.6pt;width:13.15pt;height:18.8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" o:allowincell="f" filled="f" stroked="f">
                <v:textbox inset="0,0,0,0">
                  <w:txbxContent>
                    <w:p w:rsidR="003059C9" w:rsidRDefault="003059C9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rPr>
                          <w:color w:val="1C1C1C"/>
                          <w:w w:val="135"/>
                        </w:rPr>
                      </w:pPr>
                      <w:r>
                        <w:rPr>
                          <w:color w:val="1C1C1C"/>
                          <w:w w:val="135"/>
                        </w:rPr>
                        <w:t>1.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768350</wp:posOffset>
                </wp:positionH>
                <wp:positionV relativeFrom="page">
                  <wp:posOffset>4490720</wp:posOffset>
                </wp:positionV>
                <wp:extent cx="5419725" cy="238760"/>
                <wp:effectExtent l="0" t="0" r="0" b="0"/>
                <wp:wrapNone/>
                <wp:docPr id="7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9725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59C9" w:rsidRDefault="003059C9">
                            <w:pPr>
                              <w:pStyle w:val="BodyText"/>
                              <w:tabs>
                                <w:tab w:val="left" w:pos="8442"/>
                              </w:tabs>
                              <w:kinsoku w:val="0"/>
                              <w:overflowPunct w:val="0"/>
                              <w:spacing w:before="20"/>
                              <w:ind w:left="20"/>
                              <w:rPr>
                                <w:color w:val="1C1C1C"/>
                              </w:rPr>
                            </w:pPr>
                            <w:r w:rsidRPr="00F95E6F">
                              <w:rPr>
                                <w:rFonts w:asciiTheme="minorHAnsi" w:hAnsiTheme="minorHAnsi" w:cs="Calibri"/>
                                <w:color w:val="1C1C1C"/>
                                <w:spacing w:val="-5"/>
                              </w:rPr>
                              <w:t>The</w:t>
                            </w:r>
                            <w:r w:rsidRPr="00F95E6F">
                              <w:rPr>
                                <w:rFonts w:asciiTheme="minorHAnsi" w:hAnsiTheme="minorHAnsi" w:cs="Calibri"/>
                                <w:color w:val="1C1C1C"/>
                                <w:spacing w:val="-31"/>
                              </w:rPr>
                              <w:t xml:space="preserve"> </w:t>
                            </w:r>
                            <w:r w:rsidR="00F95E6F" w:rsidRPr="00F95E6F">
                              <w:rPr>
                                <w:rFonts w:asciiTheme="minorHAnsi" w:hAnsiTheme="minorHAnsi" w:cs="Calibri"/>
                                <w:color w:val="1C1C1C"/>
                                <w:spacing w:val="-6"/>
                              </w:rPr>
                              <w:t>clouds</w:t>
                            </w:r>
                            <w:r w:rsidRPr="00F95E6F">
                              <w:rPr>
                                <w:rFonts w:asciiTheme="minorHAnsi" w:hAnsiTheme="minorHAnsi" w:cs="Calibri"/>
                                <w:color w:val="1C1C1C"/>
                                <w:spacing w:val="-31"/>
                              </w:rPr>
                              <w:t xml:space="preserve"> </w:t>
                            </w:r>
                            <w:r w:rsidR="00F95E6F">
                              <w:rPr>
                                <w:rFonts w:asciiTheme="minorHAnsi" w:hAnsiTheme="minorHAnsi" w:cs="Calibri"/>
                                <w:color w:val="1C1C1C"/>
                                <w:spacing w:val="-5"/>
                              </w:rPr>
                              <w:t>were</w:t>
                            </w:r>
                            <w:r w:rsidRPr="00F95E6F">
                              <w:rPr>
                                <w:rFonts w:asciiTheme="minorHAnsi" w:hAnsiTheme="minorHAnsi" w:cs="Calibri"/>
                                <w:color w:val="1C1C1C"/>
                                <w:spacing w:val="-30"/>
                              </w:rPr>
                              <w:t xml:space="preserve"> </w:t>
                            </w:r>
                            <w:r w:rsidR="00F95E6F" w:rsidRPr="00F95E6F">
                              <w:rPr>
                                <w:rFonts w:asciiTheme="minorHAnsi" w:hAnsiTheme="minorHAnsi" w:cs="Calibri"/>
                                <w:color w:val="1C1C1C"/>
                                <w:spacing w:val="-6"/>
                              </w:rPr>
                              <w:t>very grey</w:t>
                            </w:r>
                            <w:r w:rsidRPr="00F95E6F">
                              <w:rPr>
                                <w:rFonts w:asciiTheme="minorHAnsi" w:hAnsiTheme="minorHAnsi" w:cs="Calibri"/>
                                <w:color w:val="1C1C1C"/>
                                <w:spacing w:val="-31"/>
                              </w:rPr>
                              <w:t xml:space="preserve"> </w:t>
                            </w:r>
                            <w:r w:rsidRPr="00F95E6F">
                              <w:rPr>
                                <w:rFonts w:asciiTheme="minorHAnsi" w:hAnsiTheme="minorHAnsi" w:cs="Calibri"/>
                                <w:color w:val="1C1C1C"/>
                                <w:spacing w:val="-5"/>
                              </w:rPr>
                              <w:t>and</w:t>
                            </w:r>
                            <w:r w:rsidRPr="00F95E6F">
                              <w:rPr>
                                <w:rFonts w:asciiTheme="minorHAnsi" w:hAnsiTheme="minorHAnsi" w:cs="Calibri"/>
                                <w:color w:val="1C1C1C"/>
                                <w:spacing w:val="-30"/>
                              </w:rPr>
                              <w:t xml:space="preserve"> </w:t>
                            </w:r>
                            <w:r w:rsidRPr="00F95E6F">
                              <w:rPr>
                                <w:rFonts w:asciiTheme="minorHAnsi" w:hAnsiTheme="minorHAnsi" w:cs="Calibri"/>
                                <w:color w:val="1C1C1C"/>
                                <w:spacing w:val="-4"/>
                              </w:rPr>
                              <w:t>it</w:t>
                            </w:r>
                            <w:r w:rsidRPr="00F95E6F">
                              <w:rPr>
                                <w:rFonts w:asciiTheme="minorHAnsi" w:hAnsiTheme="minorHAnsi" w:cs="Calibri"/>
                                <w:color w:val="1C1C1C"/>
                                <w:spacing w:val="-31"/>
                              </w:rPr>
                              <w:t xml:space="preserve"> </w:t>
                            </w:r>
                            <w:r w:rsidRPr="00F95E6F">
                              <w:rPr>
                                <w:rFonts w:asciiTheme="minorHAnsi" w:hAnsiTheme="minorHAnsi" w:cs="Calibri"/>
                                <w:color w:val="1C1C1C"/>
                                <w:spacing w:val="-5"/>
                              </w:rPr>
                              <w:t>was</w:t>
                            </w:r>
                            <w:r w:rsidRPr="00F95E6F">
                              <w:rPr>
                                <w:rFonts w:asciiTheme="minorHAnsi" w:hAnsiTheme="minorHAnsi" w:cs="Calibri"/>
                                <w:color w:val="1C1C1C"/>
                                <w:spacing w:val="-30"/>
                              </w:rPr>
                              <w:t xml:space="preserve"> </w:t>
                            </w:r>
                            <w:r w:rsidR="00F95E6F" w:rsidRPr="00F95E6F">
                              <w:rPr>
                                <w:rFonts w:asciiTheme="minorHAnsi" w:hAnsiTheme="minorHAnsi" w:cs="Calibri"/>
                                <w:color w:val="1C1C1C"/>
                                <w:spacing w:val="-7"/>
                              </w:rPr>
                              <w:t>definitely</w:t>
                            </w:r>
                            <w:r w:rsidRPr="00F95E6F">
                              <w:rPr>
                                <w:rFonts w:asciiTheme="minorHAnsi" w:hAnsiTheme="minorHAnsi" w:cs="Calibri"/>
                                <w:color w:val="1C1C1C"/>
                                <w:spacing w:val="-31"/>
                              </w:rPr>
                              <w:t xml:space="preserve"> </w:t>
                            </w:r>
                            <w:r w:rsidRPr="00F95E6F">
                              <w:rPr>
                                <w:rFonts w:asciiTheme="minorHAnsi" w:hAnsiTheme="minorHAnsi" w:cs="Calibri"/>
                                <w:color w:val="1C1C1C"/>
                                <w:spacing w:val="-7"/>
                              </w:rPr>
                              <w:t>going</w:t>
                            </w:r>
                            <w:r w:rsidRPr="00F95E6F">
                              <w:rPr>
                                <w:rFonts w:asciiTheme="minorHAnsi" w:hAnsiTheme="minorHAnsi" w:cs="Calibri"/>
                                <w:color w:val="1C1C1C"/>
                                <w:spacing w:val="-31"/>
                              </w:rPr>
                              <w:t xml:space="preserve"> </w:t>
                            </w:r>
                            <w:r w:rsidRPr="00F95E6F">
                              <w:rPr>
                                <w:rFonts w:asciiTheme="minorHAnsi" w:hAnsiTheme="minorHAnsi" w:cs="Calibri"/>
                                <w:color w:val="1C1C1C"/>
                                <w:spacing w:val="-4"/>
                              </w:rPr>
                              <w:t>to</w:t>
                            </w:r>
                            <w:r>
                              <w:rPr>
                                <w:color w:val="1C1C1C"/>
                                <w:spacing w:val="-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  <w:spacing w:val="-4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1C1C1C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5" type="#_x0000_t202" style="position:absolute;margin-left:60.5pt;margin-top:353.6pt;width:426.75pt;height:18.8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" o:allowincell="f" filled="f" stroked="f">
                <v:textbox inset="0,0,0,0">
                  <w:txbxContent>
                    <w:p w:rsidR="003059C9" w:rsidRDefault="003059C9">
                      <w:pPr>
                        <w:pStyle w:val="BodyText"/>
                        <w:tabs>
                          <w:tab w:val="left" w:pos="8442"/>
                        </w:tabs>
                        <w:kinsoku w:val="0"/>
                        <w:overflowPunct w:val="0"/>
                        <w:spacing w:before="20"/>
                        <w:ind w:left="20"/>
                        <w:rPr>
                          <w:color w:val="1C1C1C"/>
                        </w:rPr>
                      </w:pPr>
                      <w:r w:rsidRPr="00F95E6F">
                        <w:rPr>
                          <w:rFonts w:asciiTheme="minorHAnsi" w:hAnsiTheme="minorHAnsi" w:cs="Calibri"/>
                          <w:color w:val="1C1C1C"/>
                          <w:spacing w:val="-5"/>
                        </w:rPr>
                        <w:t>The</w:t>
                      </w:r>
                      <w:r w:rsidRPr="00F95E6F">
                        <w:rPr>
                          <w:rFonts w:asciiTheme="minorHAnsi" w:hAnsiTheme="minorHAnsi" w:cs="Calibri"/>
                          <w:color w:val="1C1C1C"/>
                          <w:spacing w:val="-31"/>
                        </w:rPr>
                        <w:t xml:space="preserve"> </w:t>
                      </w:r>
                      <w:r w:rsidR="00F95E6F" w:rsidRPr="00F95E6F">
                        <w:rPr>
                          <w:rFonts w:asciiTheme="minorHAnsi" w:hAnsiTheme="minorHAnsi" w:cs="Calibri"/>
                          <w:color w:val="1C1C1C"/>
                          <w:spacing w:val="-6"/>
                        </w:rPr>
                        <w:t>clouds</w:t>
                      </w:r>
                      <w:r w:rsidRPr="00F95E6F">
                        <w:rPr>
                          <w:rFonts w:asciiTheme="minorHAnsi" w:hAnsiTheme="minorHAnsi" w:cs="Calibri"/>
                          <w:color w:val="1C1C1C"/>
                          <w:spacing w:val="-31"/>
                        </w:rPr>
                        <w:t xml:space="preserve"> </w:t>
                      </w:r>
                      <w:r w:rsidR="00F95E6F">
                        <w:rPr>
                          <w:rFonts w:asciiTheme="minorHAnsi" w:hAnsiTheme="minorHAnsi" w:cs="Calibri"/>
                          <w:color w:val="1C1C1C"/>
                          <w:spacing w:val="-5"/>
                        </w:rPr>
                        <w:t>were</w:t>
                      </w:r>
                      <w:r w:rsidRPr="00F95E6F">
                        <w:rPr>
                          <w:rFonts w:asciiTheme="minorHAnsi" w:hAnsiTheme="minorHAnsi" w:cs="Calibri"/>
                          <w:color w:val="1C1C1C"/>
                          <w:spacing w:val="-30"/>
                        </w:rPr>
                        <w:t xml:space="preserve"> </w:t>
                      </w:r>
                      <w:r w:rsidR="00F95E6F" w:rsidRPr="00F95E6F">
                        <w:rPr>
                          <w:rFonts w:asciiTheme="minorHAnsi" w:hAnsiTheme="minorHAnsi" w:cs="Calibri"/>
                          <w:color w:val="1C1C1C"/>
                          <w:spacing w:val="-6"/>
                        </w:rPr>
                        <w:t>very grey</w:t>
                      </w:r>
                      <w:r w:rsidRPr="00F95E6F">
                        <w:rPr>
                          <w:rFonts w:asciiTheme="minorHAnsi" w:hAnsiTheme="minorHAnsi" w:cs="Calibri"/>
                          <w:color w:val="1C1C1C"/>
                          <w:spacing w:val="-31"/>
                        </w:rPr>
                        <w:t xml:space="preserve"> </w:t>
                      </w:r>
                      <w:r w:rsidRPr="00F95E6F">
                        <w:rPr>
                          <w:rFonts w:asciiTheme="minorHAnsi" w:hAnsiTheme="minorHAnsi" w:cs="Calibri"/>
                          <w:color w:val="1C1C1C"/>
                          <w:spacing w:val="-5"/>
                        </w:rPr>
                        <w:t>and</w:t>
                      </w:r>
                      <w:r w:rsidRPr="00F95E6F">
                        <w:rPr>
                          <w:rFonts w:asciiTheme="minorHAnsi" w:hAnsiTheme="minorHAnsi" w:cs="Calibri"/>
                          <w:color w:val="1C1C1C"/>
                          <w:spacing w:val="-30"/>
                        </w:rPr>
                        <w:t xml:space="preserve"> </w:t>
                      </w:r>
                      <w:r w:rsidRPr="00F95E6F">
                        <w:rPr>
                          <w:rFonts w:asciiTheme="minorHAnsi" w:hAnsiTheme="minorHAnsi" w:cs="Calibri"/>
                          <w:color w:val="1C1C1C"/>
                          <w:spacing w:val="-4"/>
                        </w:rPr>
                        <w:t>it</w:t>
                      </w:r>
                      <w:r w:rsidRPr="00F95E6F">
                        <w:rPr>
                          <w:rFonts w:asciiTheme="minorHAnsi" w:hAnsiTheme="minorHAnsi" w:cs="Calibri"/>
                          <w:color w:val="1C1C1C"/>
                          <w:spacing w:val="-31"/>
                        </w:rPr>
                        <w:t xml:space="preserve"> </w:t>
                      </w:r>
                      <w:r w:rsidRPr="00F95E6F">
                        <w:rPr>
                          <w:rFonts w:asciiTheme="minorHAnsi" w:hAnsiTheme="minorHAnsi" w:cs="Calibri"/>
                          <w:color w:val="1C1C1C"/>
                          <w:spacing w:val="-5"/>
                        </w:rPr>
                        <w:t>was</w:t>
                      </w:r>
                      <w:r w:rsidRPr="00F95E6F">
                        <w:rPr>
                          <w:rFonts w:asciiTheme="minorHAnsi" w:hAnsiTheme="minorHAnsi" w:cs="Calibri"/>
                          <w:color w:val="1C1C1C"/>
                          <w:spacing w:val="-30"/>
                        </w:rPr>
                        <w:t xml:space="preserve"> </w:t>
                      </w:r>
                      <w:r w:rsidR="00F95E6F" w:rsidRPr="00F95E6F">
                        <w:rPr>
                          <w:rFonts w:asciiTheme="minorHAnsi" w:hAnsiTheme="minorHAnsi" w:cs="Calibri"/>
                          <w:color w:val="1C1C1C"/>
                          <w:spacing w:val="-7"/>
                        </w:rPr>
                        <w:t>definitely</w:t>
                      </w:r>
                      <w:r w:rsidRPr="00F95E6F">
                        <w:rPr>
                          <w:rFonts w:asciiTheme="minorHAnsi" w:hAnsiTheme="minorHAnsi" w:cs="Calibri"/>
                          <w:color w:val="1C1C1C"/>
                          <w:spacing w:val="-31"/>
                        </w:rPr>
                        <w:t xml:space="preserve"> </w:t>
                      </w:r>
                      <w:r w:rsidRPr="00F95E6F">
                        <w:rPr>
                          <w:rFonts w:asciiTheme="minorHAnsi" w:hAnsiTheme="minorHAnsi" w:cs="Calibri"/>
                          <w:color w:val="1C1C1C"/>
                          <w:spacing w:val="-7"/>
                        </w:rPr>
                        <w:t>going</w:t>
                      </w:r>
                      <w:r w:rsidRPr="00F95E6F">
                        <w:rPr>
                          <w:rFonts w:asciiTheme="minorHAnsi" w:hAnsiTheme="minorHAnsi" w:cs="Calibri"/>
                          <w:color w:val="1C1C1C"/>
                          <w:spacing w:val="-31"/>
                        </w:rPr>
                        <w:t xml:space="preserve"> </w:t>
                      </w:r>
                      <w:r w:rsidRPr="00F95E6F">
                        <w:rPr>
                          <w:rFonts w:asciiTheme="minorHAnsi" w:hAnsiTheme="minorHAnsi" w:cs="Calibri"/>
                          <w:color w:val="1C1C1C"/>
                          <w:spacing w:val="-4"/>
                        </w:rPr>
                        <w:t>to</w:t>
                      </w:r>
                      <w:r>
                        <w:rPr>
                          <w:color w:val="1C1C1C"/>
                          <w:spacing w:val="-4"/>
                          <w:u w:val="single"/>
                        </w:rPr>
                        <w:t xml:space="preserve"> </w:t>
                      </w:r>
                      <w:r>
                        <w:rPr>
                          <w:color w:val="1C1C1C"/>
                          <w:spacing w:val="-4"/>
                          <w:u w:val="single"/>
                        </w:rPr>
                        <w:tab/>
                      </w:r>
                      <w:r>
                        <w:rPr>
                          <w:color w:val="1C1C1C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419100</wp:posOffset>
                </wp:positionH>
                <wp:positionV relativeFrom="page">
                  <wp:posOffset>5005070</wp:posOffset>
                </wp:positionV>
                <wp:extent cx="167005" cy="238760"/>
                <wp:effectExtent l="0" t="0" r="0" b="0"/>
                <wp:wrapNone/>
                <wp:docPr id="7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59C9" w:rsidRDefault="003059C9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rPr>
                                <w:color w:val="1C1C1C"/>
                                <w:w w:val="110"/>
                              </w:rPr>
                            </w:pPr>
                            <w:r>
                              <w:rPr>
                                <w:color w:val="1C1C1C"/>
                                <w:w w:val="110"/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6" type="#_x0000_t202" style="position:absolute;margin-left:33pt;margin-top:394.1pt;width:13.15pt;height:18.8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" o:allowincell="f" filled="f" stroked="f">
                <v:textbox inset="0,0,0,0">
                  <w:txbxContent>
                    <w:p w:rsidR="003059C9" w:rsidRDefault="003059C9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rPr>
                          <w:color w:val="1C1C1C"/>
                          <w:w w:val="110"/>
                        </w:rPr>
                      </w:pPr>
                      <w:r>
                        <w:rPr>
                          <w:color w:val="1C1C1C"/>
                          <w:w w:val="110"/>
                        </w:rPr>
                        <w:t>2.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768350</wp:posOffset>
                </wp:positionH>
                <wp:positionV relativeFrom="page">
                  <wp:posOffset>5005070</wp:posOffset>
                </wp:positionV>
                <wp:extent cx="5478145" cy="238760"/>
                <wp:effectExtent l="0" t="0" r="0" b="0"/>
                <wp:wrapNone/>
                <wp:docPr id="77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8145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59C9" w:rsidRDefault="003059C9">
                            <w:pPr>
                              <w:pStyle w:val="BodyText"/>
                              <w:tabs>
                                <w:tab w:val="left" w:pos="8535"/>
                              </w:tabs>
                              <w:kinsoku w:val="0"/>
                              <w:overflowPunct w:val="0"/>
                              <w:spacing w:before="20"/>
                              <w:ind w:left="20"/>
                              <w:rPr>
                                <w:color w:val="1C1C1C"/>
                              </w:rPr>
                            </w:pPr>
                            <w:r w:rsidRPr="00F95E6F">
                              <w:rPr>
                                <w:rFonts w:asciiTheme="minorHAnsi" w:hAnsiTheme="minorHAnsi" w:cs="Calibri"/>
                                <w:color w:val="1C1C1C"/>
                                <w:spacing w:val="-8"/>
                              </w:rPr>
                              <w:t>Perhaps</w:t>
                            </w:r>
                            <w:r w:rsidRPr="00F95E6F">
                              <w:rPr>
                                <w:rFonts w:asciiTheme="minorHAnsi" w:hAnsiTheme="minorHAnsi" w:cs="Calibri"/>
                                <w:color w:val="1C1C1C"/>
                                <w:spacing w:val="-31"/>
                              </w:rPr>
                              <w:t xml:space="preserve"> </w:t>
                            </w:r>
                            <w:r w:rsidRPr="00F95E6F">
                              <w:rPr>
                                <w:rFonts w:asciiTheme="minorHAnsi" w:hAnsiTheme="minorHAnsi" w:cs="Calibri"/>
                                <w:color w:val="1C1C1C"/>
                                <w:spacing w:val="-7"/>
                              </w:rPr>
                              <w:t>students</w:t>
                            </w:r>
                            <w:r w:rsidRPr="00F95E6F">
                              <w:rPr>
                                <w:rFonts w:asciiTheme="minorHAnsi" w:hAnsiTheme="minorHAnsi" w:cs="Calibri"/>
                                <w:color w:val="1C1C1C"/>
                                <w:spacing w:val="-30"/>
                              </w:rPr>
                              <w:t xml:space="preserve"> </w:t>
                            </w:r>
                            <w:r w:rsidRPr="00F95E6F">
                              <w:rPr>
                                <w:rFonts w:asciiTheme="minorHAnsi" w:hAnsiTheme="minorHAnsi" w:cs="Calibri"/>
                                <w:color w:val="1C1C1C"/>
                                <w:spacing w:val="-6"/>
                              </w:rPr>
                              <w:t>will</w:t>
                            </w:r>
                            <w:r w:rsidRPr="00F95E6F">
                              <w:rPr>
                                <w:rFonts w:asciiTheme="minorHAnsi" w:hAnsiTheme="minorHAnsi" w:cs="Calibri"/>
                                <w:color w:val="1C1C1C"/>
                                <w:spacing w:val="-31"/>
                              </w:rPr>
                              <w:t xml:space="preserve"> </w:t>
                            </w:r>
                            <w:r w:rsidR="00F95E6F" w:rsidRPr="00F95E6F">
                              <w:rPr>
                                <w:rFonts w:asciiTheme="minorHAnsi" w:hAnsiTheme="minorHAnsi" w:cs="Calibri"/>
                                <w:color w:val="1C1C1C"/>
                                <w:spacing w:val="-7"/>
                              </w:rPr>
                              <w:t>achieve brilliant results in their</w:t>
                            </w:r>
                            <w:r>
                              <w:rPr>
                                <w:color w:val="1C1C1C"/>
                                <w:spacing w:val="-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  <w:spacing w:val="-4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1C1C1C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7" type="#_x0000_t202" style="position:absolute;margin-left:60.5pt;margin-top:394.1pt;width:431.35pt;height:18.8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" o:allowincell="f" filled="f" stroked="f">
                <v:textbox inset="0,0,0,0">
                  <w:txbxContent>
                    <w:p w:rsidR="003059C9" w:rsidRDefault="003059C9">
                      <w:pPr>
                        <w:pStyle w:val="BodyText"/>
                        <w:tabs>
                          <w:tab w:val="left" w:pos="8535"/>
                        </w:tabs>
                        <w:kinsoku w:val="0"/>
                        <w:overflowPunct w:val="0"/>
                        <w:spacing w:before="20"/>
                        <w:ind w:left="20"/>
                        <w:rPr>
                          <w:color w:val="1C1C1C"/>
                        </w:rPr>
                      </w:pPr>
                      <w:r w:rsidRPr="00F95E6F">
                        <w:rPr>
                          <w:rFonts w:asciiTheme="minorHAnsi" w:hAnsiTheme="minorHAnsi" w:cs="Calibri"/>
                          <w:color w:val="1C1C1C"/>
                          <w:spacing w:val="-8"/>
                        </w:rPr>
                        <w:t>Perhaps</w:t>
                      </w:r>
                      <w:r w:rsidRPr="00F95E6F">
                        <w:rPr>
                          <w:rFonts w:asciiTheme="minorHAnsi" w:hAnsiTheme="minorHAnsi" w:cs="Calibri"/>
                          <w:color w:val="1C1C1C"/>
                          <w:spacing w:val="-31"/>
                        </w:rPr>
                        <w:t xml:space="preserve"> </w:t>
                      </w:r>
                      <w:r w:rsidRPr="00F95E6F">
                        <w:rPr>
                          <w:rFonts w:asciiTheme="minorHAnsi" w:hAnsiTheme="minorHAnsi" w:cs="Calibri"/>
                          <w:color w:val="1C1C1C"/>
                          <w:spacing w:val="-7"/>
                        </w:rPr>
                        <w:t>students</w:t>
                      </w:r>
                      <w:r w:rsidRPr="00F95E6F">
                        <w:rPr>
                          <w:rFonts w:asciiTheme="minorHAnsi" w:hAnsiTheme="minorHAnsi" w:cs="Calibri"/>
                          <w:color w:val="1C1C1C"/>
                          <w:spacing w:val="-30"/>
                        </w:rPr>
                        <w:t xml:space="preserve"> </w:t>
                      </w:r>
                      <w:r w:rsidRPr="00F95E6F">
                        <w:rPr>
                          <w:rFonts w:asciiTheme="minorHAnsi" w:hAnsiTheme="minorHAnsi" w:cs="Calibri"/>
                          <w:color w:val="1C1C1C"/>
                          <w:spacing w:val="-6"/>
                        </w:rPr>
                        <w:t>will</w:t>
                      </w:r>
                      <w:r w:rsidRPr="00F95E6F">
                        <w:rPr>
                          <w:rFonts w:asciiTheme="minorHAnsi" w:hAnsiTheme="minorHAnsi" w:cs="Calibri"/>
                          <w:color w:val="1C1C1C"/>
                          <w:spacing w:val="-31"/>
                        </w:rPr>
                        <w:t xml:space="preserve"> </w:t>
                      </w:r>
                      <w:r w:rsidR="00F95E6F" w:rsidRPr="00F95E6F">
                        <w:rPr>
                          <w:rFonts w:asciiTheme="minorHAnsi" w:hAnsiTheme="minorHAnsi" w:cs="Calibri"/>
                          <w:color w:val="1C1C1C"/>
                          <w:spacing w:val="-7"/>
                        </w:rPr>
                        <w:t>achieve brilliant results in their</w:t>
                      </w:r>
                      <w:r>
                        <w:rPr>
                          <w:color w:val="1C1C1C"/>
                          <w:spacing w:val="-4"/>
                          <w:u w:val="single"/>
                        </w:rPr>
                        <w:t xml:space="preserve"> </w:t>
                      </w:r>
                      <w:r>
                        <w:rPr>
                          <w:color w:val="1C1C1C"/>
                          <w:spacing w:val="-4"/>
                          <w:u w:val="single"/>
                        </w:rPr>
                        <w:tab/>
                      </w:r>
                      <w:r>
                        <w:rPr>
                          <w:color w:val="1C1C1C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page">
                  <wp:posOffset>419100</wp:posOffset>
                </wp:positionH>
                <wp:positionV relativeFrom="page">
                  <wp:posOffset>5519420</wp:posOffset>
                </wp:positionV>
                <wp:extent cx="167005" cy="238760"/>
                <wp:effectExtent l="0" t="0" r="0" b="0"/>
                <wp:wrapNone/>
                <wp:docPr id="7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59C9" w:rsidRDefault="003059C9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rPr>
                                <w:color w:val="1C1C1C"/>
                                <w:w w:val="110"/>
                              </w:rPr>
                            </w:pPr>
                            <w:r>
                              <w:rPr>
                                <w:color w:val="1C1C1C"/>
                                <w:w w:val="110"/>
                              </w:rPr>
                              <w:t>3.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8" type="#_x0000_t202" style="position:absolute;margin-left:33pt;margin-top:434.6pt;width:13.15pt;height:18.8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" o:allowincell="f" filled="f" stroked="f">
                <v:textbox inset="0,0,0,0">
                  <w:txbxContent>
                    <w:p w:rsidR="003059C9" w:rsidRDefault="003059C9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rPr>
                          <w:color w:val="1C1C1C"/>
                          <w:w w:val="110"/>
                        </w:rPr>
                      </w:pPr>
                      <w:r>
                        <w:rPr>
                          <w:color w:val="1C1C1C"/>
                          <w:w w:val="110"/>
                        </w:rPr>
                        <w:t>3.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768350</wp:posOffset>
                </wp:positionH>
                <wp:positionV relativeFrom="page">
                  <wp:posOffset>5519420</wp:posOffset>
                </wp:positionV>
                <wp:extent cx="5429250" cy="238760"/>
                <wp:effectExtent l="0" t="0" r="0" b="0"/>
                <wp:wrapNone/>
                <wp:docPr id="7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0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59C9" w:rsidRDefault="003976DC">
                            <w:pPr>
                              <w:pStyle w:val="BodyText"/>
                              <w:tabs>
                                <w:tab w:val="left" w:pos="8457"/>
                              </w:tabs>
                              <w:kinsoku w:val="0"/>
                              <w:overflowPunct w:val="0"/>
                              <w:spacing w:before="20"/>
                              <w:ind w:left="20"/>
                              <w:rPr>
                                <w:color w:val="1C1C1C"/>
                              </w:rPr>
                            </w:pPr>
                            <w:r>
                              <w:rPr>
                                <w:rFonts w:asciiTheme="minorHAnsi" w:hAnsiTheme="minorHAnsi" w:cs="Calibri"/>
                                <w:color w:val="1C1C1C"/>
                                <w:spacing w:val="-4"/>
                              </w:rPr>
                              <w:t xml:space="preserve">As he was climbing the mountain, </w:t>
                            </w:r>
                            <w:r w:rsidR="003059C9" w:rsidRPr="00F95E6F">
                              <w:rPr>
                                <w:rFonts w:asciiTheme="minorHAnsi" w:hAnsiTheme="minorHAnsi" w:cs="Calibri"/>
                                <w:color w:val="1C1C1C"/>
                                <w:spacing w:val="-7"/>
                              </w:rPr>
                              <w:t>surely</w:t>
                            </w:r>
                            <w:r w:rsidR="003059C9" w:rsidRPr="00F95E6F">
                              <w:rPr>
                                <w:rFonts w:asciiTheme="minorHAnsi" w:hAnsiTheme="minorHAnsi" w:cs="Calibri"/>
                                <w:color w:val="1C1C1C"/>
                                <w:spacing w:val="-31"/>
                              </w:rPr>
                              <w:t xml:space="preserve"> </w:t>
                            </w:r>
                            <w:r w:rsidR="003059C9" w:rsidRPr="00F95E6F">
                              <w:rPr>
                                <w:rFonts w:asciiTheme="minorHAnsi" w:hAnsiTheme="minorHAnsi" w:cs="Calibri"/>
                                <w:color w:val="1C1C1C"/>
                                <w:spacing w:val="-4"/>
                              </w:rPr>
                              <w:t>he</w:t>
                            </w:r>
                            <w:r w:rsidR="003059C9" w:rsidRPr="00F95E6F">
                              <w:rPr>
                                <w:rFonts w:asciiTheme="minorHAnsi" w:hAnsiTheme="minorHAnsi" w:cs="Calibri"/>
                                <w:color w:val="1C1C1C"/>
                                <w:spacing w:val="-31"/>
                              </w:rPr>
                              <w:t xml:space="preserve"> </w:t>
                            </w:r>
                            <w:r w:rsidR="003059C9" w:rsidRPr="00F95E6F">
                              <w:rPr>
                                <w:rFonts w:asciiTheme="minorHAnsi" w:hAnsiTheme="minorHAnsi" w:cs="Calibri"/>
                                <w:color w:val="1C1C1C"/>
                                <w:spacing w:val="-6"/>
                              </w:rPr>
                              <w:t>would</w:t>
                            </w:r>
                            <w:r w:rsidR="003059C9">
                              <w:rPr>
                                <w:color w:val="1C1C1C"/>
                                <w:spacing w:val="-6"/>
                                <w:u w:val="single"/>
                              </w:rPr>
                              <w:t xml:space="preserve"> </w:t>
                            </w:r>
                            <w:r w:rsidR="003059C9">
                              <w:rPr>
                                <w:color w:val="1C1C1C"/>
                                <w:spacing w:val="-6"/>
                                <w:u w:val="single"/>
                              </w:rPr>
                              <w:tab/>
                            </w:r>
                            <w:r w:rsidR="003059C9">
                              <w:rPr>
                                <w:color w:val="1C1C1C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9" type="#_x0000_t202" style="position:absolute;margin-left:60.5pt;margin-top:434.6pt;width:427.5pt;height:18.8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b6LtAIAALM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" o:allowincell="f" filled="f" stroked="f">
                <v:textbox inset="0,0,0,0">
                  <w:txbxContent>
                    <w:p w:rsidR="003059C9" w:rsidRDefault="003976DC">
                      <w:pPr>
                        <w:pStyle w:val="BodyText"/>
                        <w:tabs>
                          <w:tab w:val="left" w:pos="8457"/>
                        </w:tabs>
                        <w:kinsoku w:val="0"/>
                        <w:overflowPunct w:val="0"/>
                        <w:spacing w:before="20"/>
                        <w:ind w:left="20"/>
                        <w:rPr>
                          <w:color w:val="1C1C1C"/>
                        </w:rPr>
                      </w:pPr>
                      <w:r>
                        <w:rPr>
                          <w:rFonts w:asciiTheme="minorHAnsi" w:hAnsiTheme="minorHAnsi" w:cs="Calibri"/>
                          <w:color w:val="1C1C1C"/>
                          <w:spacing w:val="-4"/>
                        </w:rPr>
                        <w:t xml:space="preserve">As he was climbing the mountain, </w:t>
                      </w:r>
                      <w:r w:rsidR="003059C9" w:rsidRPr="00F95E6F">
                        <w:rPr>
                          <w:rFonts w:asciiTheme="minorHAnsi" w:hAnsiTheme="minorHAnsi" w:cs="Calibri"/>
                          <w:color w:val="1C1C1C"/>
                          <w:spacing w:val="-7"/>
                        </w:rPr>
                        <w:t>surely</w:t>
                      </w:r>
                      <w:r w:rsidR="003059C9" w:rsidRPr="00F95E6F">
                        <w:rPr>
                          <w:rFonts w:asciiTheme="minorHAnsi" w:hAnsiTheme="minorHAnsi" w:cs="Calibri"/>
                          <w:color w:val="1C1C1C"/>
                          <w:spacing w:val="-31"/>
                        </w:rPr>
                        <w:t xml:space="preserve"> </w:t>
                      </w:r>
                      <w:r w:rsidR="003059C9" w:rsidRPr="00F95E6F">
                        <w:rPr>
                          <w:rFonts w:asciiTheme="minorHAnsi" w:hAnsiTheme="minorHAnsi" w:cs="Calibri"/>
                          <w:color w:val="1C1C1C"/>
                          <w:spacing w:val="-4"/>
                        </w:rPr>
                        <w:t>he</w:t>
                      </w:r>
                      <w:r w:rsidR="003059C9" w:rsidRPr="00F95E6F">
                        <w:rPr>
                          <w:rFonts w:asciiTheme="minorHAnsi" w:hAnsiTheme="minorHAnsi" w:cs="Calibri"/>
                          <w:color w:val="1C1C1C"/>
                          <w:spacing w:val="-31"/>
                        </w:rPr>
                        <w:t xml:space="preserve"> </w:t>
                      </w:r>
                      <w:r w:rsidR="003059C9" w:rsidRPr="00F95E6F">
                        <w:rPr>
                          <w:rFonts w:asciiTheme="minorHAnsi" w:hAnsiTheme="minorHAnsi" w:cs="Calibri"/>
                          <w:color w:val="1C1C1C"/>
                          <w:spacing w:val="-6"/>
                        </w:rPr>
                        <w:t>would</w:t>
                      </w:r>
                      <w:r w:rsidR="003059C9">
                        <w:rPr>
                          <w:color w:val="1C1C1C"/>
                          <w:spacing w:val="-6"/>
                          <w:u w:val="single"/>
                        </w:rPr>
                        <w:t xml:space="preserve"> </w:t>
                      </w:r>
                      <w:r w:rsidR="003059C9">
                        <w:rPr>
                          <w:color w:val="1C1C1C"/>
                          <w:spacing w:val="-6"/>
                          <w:u w:val="single"/>
                        </w:rPr>
                        <w:tab/>
                      </w:r>
                      <w:r w:rsidR="003059C9">
                        <w:rPr>
                          <w:color w:val="1C1C1C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page">
                  <wp:posOffset>419100</wp:posOffset>
                </wp:positionH>
                <wp:positionV relativeFrom="page">
                  <wp:posOffset>6034405</wp:posOffset>
                </wp:positionV>
                <wp:extent cx="167005" cy="238760"/>
                <wp:effectExtent l="0" t="0" r="0" b="0"/>
                <wp:wrapNone/>
                <wp:docPr id="7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59C9" w:rsidRDefault="003059C9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rPr>
                                <w:color w:val="1C1C1C"/>
                                <w:w w:val="105"/>
                              </w:rPr>
                            </w:pPr>
                            <w:r>
                              <w:rPr>
                                <w:color w:val="1C1C1C"/>
                                <w:w w:val="105"/>
                              </w:rPr>
                              <w:t>4.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40" type="#_x0000_t202" style="position:absolute;margin-left:33pt;margin-top:475.15pt;width:13.15pt;height:18.8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" o:allowincell="f" filled="f" stroked="f">
                <v:textbox inset="0,0,0,0">
                  <w:txbxContent>
                    <w:p w:rsidR="003059C9" w:rsidRDefault="003059C9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rPr>
                          <w:color w:val="1C1C1C"/>
                          <w:w w:val="105"/>
                        </w:rPr>
                      </w:pPr>
                      <w:r>
                        <w:rPr>
                          <w:color w:val="1C1C1C"/>
                          <w:w w:val="105"/>
                        </w:rPr>
                        <w:t>4.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>
                <wp:simplePos x="0" y="0"/>
                <wp:positionH relativeFrom="page">
                  <wp:posOffset>768350</wp:posOffset>
                </wp:positionH>
                <wp:positionV relativeFrom="page">
                  <wp:posOffset>6034405</wp:posOffset>
                </wp:positionV>
                <wp:extent cx="4688840" cy="238760"/>
                <wp:effectExtent l="0" t="0" r="0" b="0"/>
                <wp:wrapNone/>
                <wp:docPr id="73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8840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59C9" w:rsidRDefault="003059C9">
                            <w:pPr>
                              <w:pStyle w:val="BodyText"/>
                              <w:tabs>
                                <w:tab w:val="left" w:pos="7292"/>
                              </w:tabs>
                              <w:kinsoku w:val="0"/>
                              <w:overflowPunct w:val="0"/>
                              <w:spacing w:before="20"/>
                              <w:ind w:left="20"/>
                              <w:rPr>
                                <w:color w:val="1C1C1C"/>
                              </w:rPr>
                            </w:pPr>
                            <w:r w:rsidRPr="003976DC">
                              <w:rPr>
                                <w:rFonts w:asciiTheme="minorHAnsi" w:hAnsiTheme="minorHAnsi" w:cs="Calibri"/>
                                <w:color w:val="1C1C1C"/>
                              </w:rPr>
                              <w:t>I</w:t>
                            </w:r>
                            <w:r w:rsidRPr="003976DC">
                              <w:rPr>
                                <w:rFonts w:asciiTheme="minorHAnsi" w:hAnsiTheme="minorHAnsi" w:cs="Calibri"/>
                                <w:color w:val="1C1C1C"/>
                                <w:spacing w:val="-31"/>
                              </w:rPr>
                              <w:t xml:space="preserve"> </w:t>
                            </w:r>
                            <w:r w:rsidRPr="003976DC">
                              <w:rPr>
                                <w:rFonts w:asciiTheme="minorHAnsi" w:hAnsiTheme="minorHAnsi" w:cs="Calibri"/>
                                <w:color w:val="1C1C1C"/>
                                <w:spacing w:val="-8"/>
                              </w:rPr>
                              <w:t>haven’t</w:t>
                            </w:r>
                            <w:r w:rsidRPr="003976DC">
                              <w:rPr>
                                <w:rFonts w:asciiTheme="minorHAnsi" w:hAnsiTheme="minorHAnsi" w:cs="Calibri"/>
                                <w:color w:val="1C1C1C"/>
                                <w:spacing w:val="-31"/>
                              </w:rPr>
                              <w:t xml:space="preserve"> </w:t>
                            </w:r>
                            <w:r w:rsidRPr="003976DC">
                              <w:rPr>
                                <w:rFonts w:asciiTheme="minorHAnsi" w:hAnsiTheme="minorHAnsi" w:cs="Calibri"/>
                                <w:color w:val="1C1C1C"/>
                                <w:spacing w:val="-6"/>
                              </w:rPr>
                              <w:t>eaten</w:t>
                            </w:r>
                            <w:r w:rsidRPr="003976DC">
                              <w:rPr>
                                <w:rFonts w:asciiTheme="minorHAnsi" w:hAnsiTheme="minorHAnsi" w:cs="Calibri"/>
                                <w:color w:val="1C1C1C"/>
                                <w:spacing w:val="-30"/>
                              </w:rPr>
                              <w:t xml:space="preserve"> </w:t>
                            </w:r>
                            <w:r w:rsidR="003976DC" w:rsidRPr="003976DC">
                              <w:rPr>
                                <w:rFonts w:asciiTheme="minorHAnsi" w:hAnsiTheme="minorHAnsi" w:cs="Calibri"/>
                                <w:color w:val="1C1C1C"/>
                                <w:spacing w:val="-4"/>
                              </w:rPr>
                              <w:t xml:space="preserve">seafood </w:t>
                            </w:r>
                            <w:r w:rsidRPr="003976DC">
                              <w:rPr>
                                <w:rFonts w:asciiTheme="minorHAnsi" w:hAnsiTheme="minorHAnsi" w:cs="Calibri"/>
                                <w:color w:val="1C1C1C"/>
                                <w:spacing w:val="-8"/>
                              </w:rPr>
                              <w:t>before</w:t>
                            </w:r>
                            <w:r w:rsidRPr="003976DC">
                              <w:rPr>
                                <w:rFonts w:asciiTheme="minorHAnsi" w:hAnsiTheme="minorHAnsi" w:cs="Calibri"/>
                                <w:color w:val="1C1C1C"/>
                                <w:spacing w:val="-31"/>
                              </w:rPr>
                              <w:t xml:space="preserve"> </w:t>
                            </w:r>
                            <w:r w:rsidRPr="003976DC">
                              <w:rPr>
                                <w:rFonts w:asciiTheme="minorHAnsi" w:hAnsiTheme="minorHAnsi" w:cs="Calibri"/>
                                <w:color w:val="1C1C1C"/>
                                <w:spacing w:val="-5"/>
                              </w:rPr>
                              <w:t>but</w:t>
                            </w:r>
                            <w:r w:rsidRPr="003976DC">
                              <w:rPr>
                                <w:rFonts w:asciiTheme="minorHAnsi" w:hAnsiTheme="minorHAnsi" w:cs="Calibri"/>
                                <w:color w:val="1C1C1C"/>
                                <w:spacing w:val="-30"/>
                              </w:rPr>
                              <w:t xml:space="preserve"> </w:t>
                            </w:r>
                            <w:r w:rsidRPr="003976DC">
                              <w:rPr>
                                <w:rFonts w:asciiTheme="minorHAnsi" w:hAnsiTheme="minorHAnsi" w:cs="Calibri"/>
                                <w:color w:val="1C1C1C"/>
                              </w:rPr>
                              <w:t>I</w:t>
                            </w:r>
                            <w:r w:rsidRPr="003976DC">
                              <w:rPr>
                                <w:rFonts w:asciiTheme="minorHAnsi" w:hAnsiTheme="minorHAnsi" w:cs="Calibri"/>
                                <w:color w:val="1C1C1C"/>
                                <w:spacing w:val="-31"/>
                              </w:rPr>
                              <w:t xml:space="preserve"> </w:t>
                            </w:r>
                            <w:r w:rsidRPr="003976DC">
                              <w:rPr>
                                <w:rFonts w:asciiTheme="minorHAnsi" w:hAnsiTheme="minorHAnsi" w:cs="Calibri"/>
                                <w:color w:val="1C1C1C"/>
                                <w:spacing w:val="-7"/>
                              </w:rPr>
                              <w:t>definitely</w:t>
                            </w:r>
                            <w:r w:rsidRPr="003976DC">
                              <w:rPr>
                                <w:rFonts w:asciiTheme="minorHAnsi" w:hAnsiTheme="minorHAnsi" w:cs="Calibri"/>
                                <w:color w:val="1C1C1C"/>
                                <w:spacing w:val="-31"/>
                              </w:rPr>
                              <w:t xml:space="preserve"> </w:t>
                            </w:r>
                            <w:r w:rsidRPr="003976DC">
                              <w:rPr>
                                <w:rFonts w:asciiTheme="minorHAnsi" w:hAnsiTheme="minorHAnsi" w:cs="Calibri"/>
                                <w:color w:val="1C1C1C"/>
                                <w:spacing w:val="-6"/>
                              </w:rPr>
                              <w:t>will</w:t>
                            </w:r>
                            <w:r>
                              <w:rPr>
                                <w:color w:val="1C1C1C"/>
                                <w:spacing w:val="-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  <w:spacing w:val="-6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1C1C1C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41" type="#_x0000_t202" style="position:absolute;margin-left:60.5pt;margin-top:475.15pt;width:369.2pt;height:18.8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8U/tAIAALM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" o:allowincell="f" filled="f" stroked="f">
                <v:textbox inset="0,0,0,0">
                  <w:txbxContent>
                    <w:p w:rsidR="003059C9" w:rsidRDefault="003059C9">
                      <w:pPr>
                        <w:pStyle w:val="BodyText"/>
                        <w:tabs>
                          <w:tab w:val="left" w:pos="7292"/>
                        </w:tabs>
                        <w:kinsoku w:val="0"/>
                        <w:overflowPunct w:val="0"/>
                        <w:spacing w:before="20"/>
                        <w:ind w:left="20"/>
                        <w:rPr>
                          <w:color w:val="1C1C1C"/>
                        </w:rPr>
                      </w:pPr>
                      <w:r w:rsidRPr="003976DC">
                        <w:rPr>
                          <w:rFonts w:asciiTheme="minorHAnsi" w:hAnsiTheme="minorHAnsi" w:cs="Calibri"/>
                          <w:color w:val="1C1C1C"/>
                        </w:rPr>
                        <w:t>I</w:t>
                      </w:r>
                      <w:r w:rsidRPr="003976DC">
                        <w:rPr>
                          <w:rFonts w:asciiTheme="minorHAnsi" w:hAnsiTheme="minorHAnsi" w:cs="Calibri"/>
                          <w:color w:val="1C1C1C"/>
                          <w:spacing w:val="-31"/>
                        </w:rPr>
                        <w:t xml:space="preserve"> </w:t>
                      </w:r>
                      <w:r w:rsidRPr="003976DC">
                        <w:rPr>
                          <w:rFonts w:asciiTheme="minorHAnsi" w:hAnsiTheme="minorHAnsi" w:cs="Calibri"/>
                          <w:color w:val="1C1C1C"/>
                          <w:spacing w:val="-8"/>
                        </w:rPr>
                        <w:t>haven’t</w:t>
                      </w:r>
                      <w:r w:rsidRPr="003976DC">
                        <w:rPr>
                          <w:rFonts w:asciiTheme="minorHAnsi" w:hAnsiTheme="minorHAnsi" w:cs="Calibri"/>
                          <w:color w:val="1C1C1C"/>
                          <w:spacing w:val="-31"/>
                        </w:rPr>
                        <w:t xml:space="preserve"> </w:t>
                      </w:r>
                      <w:r w:rsidRPr="003976DC">
                        <w:rPr>
                          <w:rFonts w:asciiTheme="minorHAnsi" w:hAnsiTheme="minorHAnsi" w:cs="Calibri"/>
                          <w:color w:val="1C1C1C"/>
                          <w:spacing w:val="-6"/>
                        </w:rPr>
                        <w:t>eaten</w:t>
                      </w:r>
                      <w:r w:rsidRPr="003976DC">
                        <w:rPr>
                          <w:rFonts w:asciiTheme="minorHAnsi" w:hAnsiTheme="minorHAnsi" w:cs="Calibri"/>
                          <w:color w:val="1C1C1C"/>
                          <w:spacing w:val="-30"/>
                        </w:rPr>
                        <w:t xml:space="preserve"> </w:t>
                      </w:r>
                      <w:r w:rsidR="003976DC" w:rsidRPr="003976DC">
                        <w:rPr>
                          <w:rFonts w:asciiTheme="minorHAnsi" w:hAnsiTheme="minorHAnsi" w:cs="Calibri"/>
                          <w:color w:val="1C1C1C"/>
                          <w:spacing w:val="-4"/>
                        </w:rPr>
                        <w:t xml:space="preserve">seafood </w:t>
                      </w:r>
                      <w:r w:rsidRPr="003976DC">
                        <w:rPr>
                          <w:rFonts w:asciiTheme="minorHAnsi" w:hAnsiTheme="minorHAnsi" w:cs="Calibri"/>
                          <w:color w:val="1C1C1C"/>
                          <w:spacing w:val="-8"/>
                        </w:rPr>
                        <w:t>before</w:t>
                      </w:r>
                      <w:r w:rsidRPr="003976DC">
                        <w:rPr>
                          <w:rFonts w:asciiTheme="minorHAnsi" w:hAnsiTheme="minorHAnsi" w:cs="Calibri"/>
                          <w:color w:val="1C1C1C"/>
                          <w:spacing w:val="-31"/>
                        </w:rPr>
                        <w:t xml:space="preserve"> </w:t>
                      </w:r>
                      <w:r w:rsidRPr="003976DC">
                        <w:rPr>
                          <w:rFonts w:asciiTheme="minorHAnsi" w:hAnsiTheme="minorHAnsi" w:cs="Calibri"/>
                          <w:color w:val="1C1C1C"/>
                          <w:spacing w:val="-5"/>
                        </w:rPr>
                        <w:t>but</w:t>
                      </w:r>
                      <w:r w:rsidRPr="003976DC">
                        <w:rPr>
                          <w:rFonts w:asciiTheme="minorHAnsi" w:hAnsiTheme="minorHAnsi" w:cs="Calibri"/>
                          <w:color w:val="1C1C1C"/>
                          <w:spacing w:val="-30"/>
                        </w:rPr>
                        <w:t xml:space="preserve"> </w:t>
                      </w:r>
                      <w:r w:rsidRPr="003976DC">
                        <w:rPr>
                          <w:rFonts w:asciiTheme="minorHAnsi" w:hAnsiTheme="minorHAnsi" w:cs="Calibri"/>
                          <w:color w:val="1C1C1C"/>
                        </w:rPr>
                        <w:t>I</w:t>
                      </w:r>
                      <w:r w:rsidRPr="003976DC">
                        <w:rPr>
                          <w:rFonts w:asciiTheme="minorHAnsi" w:hAnsiTheme="minorHAnsi" w:cs="Calibri"/>
                          <w:color w:val="1C1C1C"/>
                          <w:spacing w:val="-31"/>
                        </w:rPr>
                        <w:t xml:space="preserve"> </w:t>
                      </w:r>
                      <w:r w:rsidRPr="003976DC">
                        <w:rPr>
                          <w:rFonts w:asciiTheme="minorHAnsi" w:hAnsiTheme="minorHAnsi" w:cs="Calibri"/>
                          <w:color w:val="1C1C1C"/>
                          <w:spacing w:val="-7"/>
                        </w:rPr>
                        <w:t>definitely</w:t>
                      </w:r>
                      <w:r w:rsidRPr="003976DC">
                        <w:rPr>
                          <w:rFonts w:asciiTheme="minorHAnsi" w:hAnsiTheme="minorHAnsi" w:cs="Calibri"/>
                          <w:color w:val="1C1C1C"/>
                          <w:spacing w:val="-31"/>
                        </w:rPr>
                        <w:t xml:space="preserve"> </w:t>
                      </w:r>
                      <w:r w:rsidRPr="003976DC">
                        <w:rPr>
                          <w:rFonts w:asciiTheme="minorHAnsi" w:hAnsiTheme="minorHAnsi" w:cs="Calibri"/>
                          <w:color w:val="1C1C1C"/>
                          <w:spacing w:val="-6"/>
                        </w:rPr>
                        <w:t>will</w:t>
                      </w:r>
                      <w:r>
                        <w:rPr>
                          <w:color w:val="1C1C1C"/>
                          <w:spacing w:val="-6"/>
                          <w:u w:val="single"/>
                        </w:rPr>
                        <w:t xml:space="preserve"> </w:t>
                      </w:r>
                      <w:r>
                        <w:rPr>
                          <w:color w:val="1C1C1C"/>
                          <w:spacing w:val="-6"/>
                          <w:u w:val="single"/>
                        </w:rPr>
                        <w:tab/>
                      </w:r>
                      <w:r>
                        <w:rPr>
                          <w:color w:val="1C1C1C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>
                <wp:simplePos x="0" y="0"/>
                <wp:positionH relativeFrom="page">
                  <wp:posOffset>419100</wp:posOffset>
                </wp:positionH>
                <wp:positionV relativeFrom="page">
                  <wp:posOffset>6548755</wp:posOffset>
                </wp:positionV>
                <wp:extent cx="167005" cy="238760"/>
                <wp:effectExtent l="0" t="0" r="0" b="0"/>
                <wp:wrapNone/>
                <wp:docPr id="72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59C9" w:rsidRDefault="003059C9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rPr>
                                <w:color w:val="1C1C1C"/>
                                <w:w w:val="110"/>
                              </w:rPr>
                            </w:pPr>
                            <w:r>
                              <w:rPr>
                                <w:color w:val="1C1C1C"/>
                                <w:w w:val="110"/>
                              </w:rPr>
                              <w:t>5.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42" type="#_x0000_t202" style="position:absolute;margin-left:33pt;margin-top:515.65pt;width:13.15pt;height:18.8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" o:allowincell="f" filled="f" stroked="f">
                <v:textbox inset="0,0,0,0">
                  <w:txbxContent>
                    <w:p w:rsidR="003059C9" w:rsidRDefault="003059C9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rPr>
                          <w:color w:val="1C1C1C"/>
                          <w:w w:val="110"/>
                        </w:rPr>
                      </w:pPr>
                      <w:r>
                        <w:rPr>
                          <w:color w:val="1C1C1C"/>
                          <w:w w:val="110"/>
                        </w:rPr>
                        <w:t>5.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>
                <wp:simplePos x="0" y="0"/>
                <wp:positionH relativeFrom="page">
                  <wp:posOffset>768350</wp:posOffset>
                </wp:positionH>
                <wp:positionV relativeFrom="page">
                  <wp:posOffset>6548755</wp:posOffset>
                </wp:positionV>
                <wp:extent cx="6111240" cy="238760"/>
                <wp:effectExtent l="0" t="0" r="0" b="0"/>
                <wp:wrapNone/>
                <wp:docPr id="7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1240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59C9" w:rsidRDefault="003976DC">
                            <w:pPr>
                              <w:pStyle w:val="BodyText"/>
                              <w:tabs>
                                <w:tab w:val="left" w:pos="5218"/>
                              </w:tabs>
                              <w:kinsoku w:val="0"/>
                              <w:overflowPunct w:val="0"/>
                              <w:spacing w:before="20"/>
                              <w:ind w:left="20"/>
                              <w:rPr>
                                <w:color w:val="1C1C1C"/>
                                <w:spacing w:val="-7"/>
                              </w:rPr>
                            </w:pPr>
                            <w:r w:rsidRPr="003976DC">
                              <w:rPr>
                                <w:rFonts w:asciiTheme="minorHAnsi" w:hAnsiTheme="minorHAnsi" w:cs="Calibri"/>
                                <w:color w:val="1C1C1C"/>
                                <w:spacing w:val="-6"/>
                              </w:rPr>
                              <w:t>Clearly the chocolate</w:t>
                            </w:r>
                            <w:r w:rsidR="003059C9">
                              <w:rPr>
                                <w:color w:val="1C1C1C"/>
                                <w:spacing w:val="-5"/>
                                <w:u w:val="single"/>
                              </w:rPr>
                              <w:tab/>
                            </w:r>
                            <w:r w:rsidR="003059C9" w:rsidRPr="003976DC">
                              <w:rPr>
                                <w:rFonts w:asciiTheme="minorHAnsi" w:hAnsiTheme="minorHAnsi" w:cs="Calibri"/>
                                <w:color w:val="1C1C1C"/>
                                <w:spacing w:val="-6"/>
                              </w:rPr>
                              <w:t>because</w:t>
                            </w:r>
                            <w:r w:rsidR="003059C9" w:rsidRPr="003976DC">
                              <w:rPr>
                                <w:rFonts w:asciiTheme="minorHAnsi" w:hAnsiTheme="minorHAnsi" w:cs="Calibri"/>
                                <w:color w:val="1C1C1C"/>
                                <w:spacing w:val="-31"/>
                              </w:rPr>
                              <w:t xml:space="preserve"> </w:t>
                            </w:r>
                            <w:r w:rsidR="003059C9" w:rsidRPr="003976DC">
                              <w:rPr>
                                <w:rFonts w:asciiTheme="minorHAnsi" w:hAnsiTheme="minorHAnsi" w:cs="Calibri"/>
                                <w:color w:val="1C1C1C"/>
                                <w:spacing w:val="-6"/>
                              </w:rPr>
                              <w:t>people</w:t>
                            </w:r>
                            <w:r w:rsidR="003059C9" w:rsidRPr="003976DC">
                              <w:rPr>
                                <w:rFonts w:asciiTheme="minorHAnsi" w:hAnsiTheme="minorHAnsi" w:cs="Calibri"/>
                                <w:color w:val="1C1C1C"/>
                                <w:spacing w:val="-31"/>
                              </w:rPr>
                              <w:t xml:space="preserve"> </w:t>
                            </w:r>
                            <w:r w:rsidR="003059C9" w:rsidRPr="003976DC">
                              <w:rPr>
                                <w:rFonts w:asciiTheme="minorHAnsi" w:hAnsiTheme="minorHAnsi" w:cs="Calibri"/>
                                <w:color w:val="1C1C1C"/>
                                <w:spacing w:val="-6"/>
                              </w:rPr>
                              <w:t>keep</w:t>
                            </w:r>
                            <w:r w:rsidR="003059C9" w:rsidRPr="003976DC">
                              <w:rPr>
                                <w:rFonts w:asciiTheme="minorHAnsi" w:hAnsiTheme="minorHAnsi" w:cs="Calibri"/>
                                <w:color w:val="1C1C1C"/>
                                <w:spacing w:val="-30"/>
                              </w:rPr>
                              <w:t xml:space="preserve"> </w:t>
                            </w:r>
                            <w:r w:rsidRPr="003976DC">
                              <w:rPr>
                                <w:rFonts w:asciiTheme="minorHAnsi" w:hAnsiTheme="minorHAnsi" w:cs="Calibri"/>
                                <w:color w:val="1C1C1C"/>
                                <w:spacing w:val="-7"/>
                              </w:rPr>
                              <w:t>eating</w:t>
                            </w:r>
                            <w:r w:rsidR="003059C9" w:rsidRPr="003976DC">
                              <w:rPr>
                                <w:rFonts w:asciiTheme="minorHAnsi" w:hAnsiTheme="minorHAnsi" w:cs="Calibri"/>
                                <w:color w:val="1C1C1C"/>
                                <w:spacing w:val="-31"/>
                              </w:rPr>
                              <w:t xml:space="preserve"> </w:t>
                            </w:r>
                            <w:r w:rsidRPr="003976DC">
                              <w:rPr>
                                <w:rFonts w:asciiTheme="minorHAnsi" w:hAnsiTheme="minorHAnsi" w:cs="Calibri"/>
                                <w:color w:val="1C1C1C"/>
                                <w:spacing w:val="-7"/>
                              </w:rPr>
                              <w:t>it!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3" type="#_x0000_t202" style="position:absolute;margin-left:60.5pt;margin-top:515.65pt;width:481.2pt;height:18.8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PUjtAIAALM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" o:allowincell="f" filled="f" stroked="f">
                <v:textbox inset="0,0,0,0">
                  <w:txbxContent>
                    <w:p w:rsidR="003059C9" w:rsidRDefault="003976DC">
                      <w:pPr>
                        <w:pStyle w:val="BodyText"/>
                        <w:tabs>
                          <w:tab w:val="left" w:pos="5218"/>
                        </w:tabs>
                        <w:kinsoku w:val="0"/>
                        <w:overflowPunct w:val="0"/>
                        <w:spacing w:before="20"/>
                        <w:ind w:left="20"/>
                        <w:rPr>
                          <w:color w:val="1C1C1C"/>
                          <w:spacing w:val="-7"/>
                        </w:rPr>
                      </w:pPr>
                      <w:r w:rsidRPr="003976DC">
                        <w:rPr>
                          <w:rFonts w:asciiTheme="minorHAnsi" w:hAnsiTheme="minorHAnsi" w:cs="Calibri"/>
                          <w:color w:val="1C1C1C"/>
                          <w:spacing w:val="-6"/>
                        </w:rPr>
                        <w:t>Clearly the chocolate</w:t>
                      </w:r>
                      <w:r w:rsidR="003059C9">
                        <w:rPr>
                          <w:color w:val="1C1C1C"/>
                          <w:spacing w:val="-5"/>
                          <w:u w:val="single"/>
                        </w:rPr>
                        <w:tab/>
                      </w:r>
                      <w:r w:rsidR="003059C9" w:rsidRPr="003976DC">
                        <w:rPr>
                          <w:rFonts w:asciiTheme="minorHAnsi" w:hAnsiTheme="minorHAnsi" w:cs="Calibri"/>
                          <w:color w:val="1C1C1C"/>
                          <w:spacing w:val="-6"/>
                        </w:rPr>
                        <w:t>because</w:t>
                      </w:r>
                      <w:r w:rsidR="003059C9" w:rsidRPr="003976DC">
                        <w:rPr>
                          <w:rFonts w:asciiTheme="minorHAnsi" w:hAnsiTheme="minorHAnsi" w:cs="Calibri"/>
                          <w:color w:val="1C1C1C"/>
                          <w:spacing w:val="-31"/>
                        </w:rPr>
                        <w:t xml:space="preserve"> </w:t>
                      </w:r>
                      <w:r w:rsidR="003059C9" w:rsidRPr="003976DC">
                        <w:rPr>
                          <w:rFonts w:asciiTheme="minorHAnsi" w:hAnsiTheme="minorHAnsi" w:cs="Calibri"/>
                          <w:color w:val="1C1C1C"/>
                          <w:spacing w:val="-6"/>
                        </w:rPr>
                        <w:t>people</w:t>
                      </w:r>
                      <w:r w:rsidR="003059C9" w:rsidRPr="003976DC">
                        <w:rPr>
                          <w:rFonts w:asciiTheme="minorHAnsi" w:hAnsiTheme="minorHAnsi" w:cs="Calibri"/>
                          <w:color w:val="1C1C1C"/>
                          <w:spacing w:val="-31"/>
                        </w:rPr>
                        <w:t xml:space="preserve"> </w:t>
                      </w:r>
                      <w:r w:rsidR="003059C9" w:rsidRPr="003976DC">
                        <w:rPr>
                          <w:rFonts w:asciiTheme="minorHAnsi" w:hAnsiTheme="minorHAnsi" w:cs="Calibri"/>
                          <w:color w:val="1C1C1C"/>
                          <w:spacing w:val="-6"/>
                        </w:rPr>
                        <w:t>keep</w:t>
                      </w:r>
                      <w:r w:rsidR="003059C9" w:rsidRPr="003976DC">
                        <w:rPr>
                          <w:rFonts w:asciiTheme="minorHAnsi" w:hAnsiTheme="minorHAnsi" w:cs="Calibri"/>
                          <w:color w:val="1C1C1C"/>
                          <w:spacing w:val="-30"/>
                        </w:rPr>
                        <w:t xml:space="preserve"> </w:t>
                      </w:r>
                      <w:r w:rsidRPr="003976DC">
                        <w:rPr>
                          <w:rFonts w:asciiTheme="minorHAnsi" w:hAnsiTheme="minorHAnsi" w:cs="Calibri"/>
                          <w:color w:val="1C1C1C"/>
                          <w:spacing w:val="-7"/>
                        </w:rPr>
                        <w:t>eating</w:t>
                      </w:r>
                      <w:r w:rsidR="003059C9" w:rsidRPr="003976DC">
                        <w:rPr>
                          <w:rFonts w:asciiTheme="minorHAnsi" w:hAnsiTheme="minorHAnsi" w:cs="Calibri"/>
                          <w:color w:val="1C1C1C"/>
                          <w:spacing w:val="-31"/>
                        </w:rPr>
                        <w:t xml:space="preserve"> </w:t>
                      </w:r>
                      <w:r w:rsidRPr="003976DC">
                        <w:rPr>
                          <w:rFonts w:asciiTheme="minorHAnsi" w:hAnsiTheme="minorHAnsi" w:cs="Calibri"/>
                          <w:color w:val="1C1C1C"/>
                          <w:spacing w:val="-7"/>
                        </w:rPr>
                        <w:t>it!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>
                <wp:simplePos x="0" y="0"/>
                <wp:positionH relativeFrom="page">
                  <wp:posOffset>419100</wp:posOffset>
                </wp:positionH>
                <wp:positionV relativeFrom="page">
                  <wp:posOffset>7063105</wp:posOffset>
                </wp:positionV>
                <wp:extent cx="167005" cy="238760"/>
                <wp:effectExtent l="0" t="0" r="0" b="0"/>
                <wp:wrapNone/>
                <wp:docPr id="7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59C9" w:rsidRDefault="003059C9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rPr>
                                <w:color w:val="1C1C1C"/>
                                <w:w w:val="105"/>
                              </w:rPr>
                            </w:pPr>
                            <w:r>
                              <w:rPr>
                                <w:color w:val="1C1C1C"/>
                                <w:w w:val="105"/>
                              </w:rPr>
                              <w:t>6.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44" type="#_x0000_t202" style="position:absolute;margin-left:33pt;margin-top:556.15pt;width:13.15pt;height:18.8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" o:allowincell="f" filled="f" stroked="f">
                <v:textbox inset="0,0,0,0">
                  <w:txbxContent>
                    <w:p w:rsidR="003059C9" w:rsidRDefault="003059C9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rPr>
                          <w:color w:val="1C1C1C"/>
                          <w:w w:val="105"/>
                        </w:rPr>
                      </w:pPr>
                      <w:r>
                        <w:rPr>
                          <w:color w:val="1C1C1C"/>
                          <w:w w:val="105"/>
                        </w:rPr>
                        <w:t>6.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0" allowOverlap="1">
                <wp:simplePos x="0" y="0"/>
                <wp:positionH relativeFrom="page">
                  <wp:posOffset>768350</wp:posOffset>
                </wp:positionH>
                <wp:positionV relativeFrom="page">
                  <wp:posOffset>7063105</wp:posOffset>
                </wp:positionV>
                <wp:extent cx="5442585" cy="238760"/>
                <wp:effectExtent l="0" t="0" r="0" b="0"/>
                <wp:wrapNone/>
                <wp:docPr id="69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2585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59C9" w:rsidRDefault="003059C9">
                            <w:pPr>
                              <w:pStyle w:val="BodyText"/>
                              <w:tabs>
                                <w:tab w:val="left" w:pos="3543"/>
                                <w:tab w:val="left" w:pos="8479"/>
                              </w:tabs>
                              <w:kinsoku w:val="0"/>
                              <w:overflowPunct w:val="0"/>
                              <w:spacing w:before="20"/>
                              <w:ind w:left="20"/>
                              <w:rPr>
                                <w:color w:val="1C1C1C"/>
                              </w:rPr>
                            </w:pPr>
                            <w:r w:rsidRPr="003976DC">
                              <w:rPr>
                                <w:rFonts w:asciiTheme="minorHAnsi" w:hAnsiTheme="minorHAnsi" w:cs="Calibri"/>
                                <w:color w:val="1C1C1C"/>
                                <w:spacing w:val="-6"/>
                              </w:rPr>
                              <w:t>Maybe</w:t>
                            </w:r>
                            <w:r w:rsidRPr="003976DC">
                              <w:rPr>
                                <w:rFonts w:asciiTheme="minorHAnsi" w:hAnsiTheme="minorHAnsi" w:cs="Calibri"/>
                                <w:color w:val="1C1C1C"/>
                                <w:spacing w:val="-32"/>
                              </w:rPr>
                              <w:t xml:space="preserve"> </w:t>
                            </w:r>
                            <w:r w:rsidR="003976DC" w:rsidRPr="003976DC">
                              <w:rPr>
                                <w:rFonts w:asciiTheme="minorHAnsi" w:hAnsiTheme="minorHAnsi" w:cs="Calibri"/>
                                <w:color w:val="1C1C1C"/>
                                <w:spacing w:val="-4"/>
                              </w:rPr>
                              <w:t xml:space="preserve">my sister Jayne </w:t>
                            </w:r>
                            <w:r w:rsidRPr="003976DC">
                              <w:rPr>
                                <w:rFonts w:asciiTheme="minorHAnsi" w:hAnsiTheme="minorHAnsi" w:cs="Calibri"/>
                                <w:color w:val="1C1C1C"/>
                                <w:spacing w:val="-6"/>
                              </w:rPr>
                              <w:t>will</w:t>
                            </w:r>
                            <w:r w:rsidRPr="003976DC">
                              <w:rPr>
                                <w:rFonts w:asciiTheme="minorHAnsi" w:hAnsiTheme="minorHAnsi" w:cs="Calibri"/>
                                <w:color w:val="1C1C1C"/>
                                <w:spacing w:val="-30"/>
                              </w:rPr>
                              <w:t xml:space="preserve"> </w:t>
                            </w:r>
                            <w:r w:rsidRPr="003976DC">
                              <w:rPr>
                                <w:rFonts w:asciiTheme="minorHAnsi" w:hAnsiTheme="minorHAnsi" w:cs="Calibri"/>
                                <w:color w:val="1C1C1C"/>
                                <w:spacing w:val="-4"/>
                              </w:rPr>
                              <w:t>be</w:t>
                            </w:r>
                            <w:r w:rsidRPr="003976DC">
                              <w:rPr>
                                <w:rFonts w:asciiTheme="minorHAnsi" w:hAnsiTheme="minorHAnsi" w:cs="Calibri"/>
                                <w:color w:val="1C1C1C"/>
                                <w:spacing w:val="-31"/>
                              </w:rPr>
                              <w:t xml:space="preserve"> </w:t>
                            </w:r>
                            <w:r w:rsidRPr="003976DC">
                              <w:rPr>
                                <w:rFonts w:asciiTheme="minorHAnsi" w:hAnsiTheme="minorHAnsi" w:cs="Calibri"/>
                                <w:color w:val="1C1C1C"/>
                                <w:spacing w:val="-6"/>
                              </w:rPr>
                              <w:t>back</w:t>
                            </w:r>
                            <w:r w:rsidRPr="003976DC">
                              <w:rPr>
                                <w:rFonts w:asciiTheme="minorHAnsi" w:hAnsiTheme="minorHAnsi" w:cs="Calibri"/>
                                <w:color w:val="1C1C1C"/>
                                <w:spacing w:val="-30"/>
                              </w:rPr>
                              <w:t xml:space="preserve"> </w:t>
                            </w:r>
                            <w:r w:rsidRPr="003976DC">
                              <w:rPr>
                                <w:rFonts w:asciiTheme="minorHAnsi" w:hAnsiTheme="minorHAnsi" w:cs="Calibri"/>
                                <w:color w:val="1C1C1C"/>
                                <w:spacing w:val="-6"/>
                              </w:rPr>
                              <w:t>soon</w:t>
                            </w:r>
                            <w:r w:rsidRPr="003976DC">
                              <w:rPr>
                                <w:rFonts w:asciiTheme="minorHAnsi" w:hAnsiTheme="minorHAnsi" w:cs="Calibri"/>
                                <w:color w:val="1C1C1C"/>
                                <w:spacing w:val="-30"/>
                              </w:rPr>
                              <w:t xml:space="preserve"> </w:t>
                            </w:r>
                            <w:r w:rsidRPr="003976DC">
                              <w:rPr>
                                <w:rFonts w:asciiTheme="minorHAnsi" w:hAnsiTheme="minorHAnsi" w:cs="Calibri"/>
                                <w:color w:val="1C1C1C"/>
                                <w:spacing w:val="-6"/>
                              </w:rPr>
                              <w:t>with</w:t>
                            </w:r>
                            <w:r>
                              <w:rPr>
                                <w:color w:val="1C1C1C"/>
                                <w:spacing w:val="-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  <w:spacing w:val="-6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1C1C1C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45" type="#_x0000_t202" style="position:absolute;margin-left:60.5pt;margin-top:556.15pt;width:428.55pt;height:18.8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" o:allowincell="f" filled="f" stroked="f">
                <v:textbox inset="0,0,0,0">
                  <w:txbxContent>
                    <w:p w:rsidR="003059C9" w:rsidRDefault="003059C9">
                      <w:pPr>
                        <w:pStyle w:val="BodyText"/>
                        <w:tabs>
                          <w:tab w:val="left" w:pos="3543"/>
                          <w:tab w:val="left" w:pos="8479"/>
                        </w:tabs>
                        <w:kinsoku w:val="0"/>
                        <w:overflowPunct w:val="0"/>
                        <w:spacing w:before="20"/>
                        <w:ind w:left="20"/>
                        <w:rPr>
                          <w:color w:val="1C1C1C"/>
                        </w:rPr>
                      </w:pPr>
                      <w:r w:rsidRPr="003976DC">
                        <w:rPr>
                          <w:rFonts w:asciiTheme="minorHAnsi" w:hAnsiTheme="minorHAnsi" w:cs="Calibri"/>
                          <w:color w:val="1C1C1C"/>
                          <w:spacing w:val="-6"/>
                        </w:rPr>
                        <w:t>Maybe</w:t>
                      </w:r>
                      <w:r w:rsidRPr="003976DC">
                        <w:rPr>
                          <w:rFonts w:asciiTheme="minorHAnsi" w:hAnsiTheme="minorHAnsi" w:cs="Calibri"/>
                          <w:color w:val="1C1C1C"/>
                          <w:spacing w:val="-32"/>
                        </w:rPr>
                        <w:t xml:space="preserve"> </w:t>
                      </w:r>
                      <w:r w:rsidR="003976DC" w:rsidRPr="003976DC">
                        <w:rPr>
                          <w:rFonts w:asciiTheme="minorHAnsi" w:hAnsiTheme="minorHAnsi" w:cs="Calibri"/>
                          <w:color w:val="1C1C1C"/>
                          <w:spacing w:val="-4"/>
                        </w:rPr>
                        <w:t xml:space="preserve">my sister Jayne </w:t>
                      </w:r>
                      <w:r w:rsidRPr="003976DC">
                        <w:rPr>
                          <w:rFonts w:asciiTheme="minorHAnsi" w:hAnsiTheme="minorHAnsi" w:cs="Calibri"/>
                          <w:color w:val="1C1C1C"/>
                          <w:spacing w:val="-6"/>
                        </w:rPr>
                        <w:t>will</w:t>
                      </w:r>
                      <w:r w:rsidRPr="003976DC">
                        <w:rPr>
                          <w:rFonts w:asciiTheme="minorHAnsi" w:hAnsiTheme="minorHAnsi" w:cs="Calibri"/>
                          <w:color w:val="1C1C1C"/>
                          <w:spacing w:val="-30"/>
                        </w:rPr>
                        <w:t xml:space="preserve"> </w:t>
                      </w:r>
                      <w:r w:rsidRPr="003976DC">
                        <w:rPr>
                          <w:rFonts w:asciiTheme="minorHAnsi" w:hAnsiTheme="minorHAnsi" w:cs="Calibri"/>
                          <w:color w:val="1C1C1C"/>
                          <w:spacing w:val="-4"/>
                        </w:rPr>
                        <w:t>be</w:t>
                      </w:r>
                      <w:r w:rsidRPr="003976DC">
                        <w:rPr>
                          <w:rFonts w:asciiTheme="minorHAnsi" w:hAnsiTheme="minorHAnsi" w:cs="Calibri"/>
                          <w:color w:val="1C1C1C"/>
                          <w:spacing w:val="-31"/>
                        </w:rPr>
                        <w:t xml:space="preserve"> </w:t>
                      </w:r>
                      <w:r w:rsidRPr="003976DC">
                        <w:rPr>
                          <w:rFonts w:asciiTheme="minorHAnsi" w:hAnsiTheme="minorHAnsi" w:cs="Calibri"/>
                          <w:color w:val="1C1C1C"/>
                          <w:spacing w:val="-6"/>
                        </w:rPr>
                        <w:t>back</w:t>
                      </w:r>
                      <w:r w:rsidRPr="003976DC">
                        <w:rPr>
                          <w:rFonts w:asciiTheme="minorHAnsi" w:hAnsiTheme="minorHAnsi" w:cs="Calibri"/>
                          <w:color w:val="1C1C1C"/>
                          <w:spacing w:val="-30"/>
                        </w:rPr>
                        <w:t xml:space="preserve"> </w:t>
                      </w:r>
                      <w:r w:rsidRPr="003976DC">
                        <w:rPr>
                          <w:rFonts w:asciiTheme="minorHAnsi" w:hAnsiTheme="minorHAnsi" w:cs="Calibri"/>
                          <w:color w:val="1C1C1C"/>
                          <w:spacing w:val="-6"/>
                        </w:rPr>
                        <w:t>soon</w:t>
                      </w:r>
                      <w:r w:rsidRPr="003976DC">
                        <w:rPr>
                          <w:rFonts w:asciiTheme="minorHAnsi" w:hAnsiTheme="minorHAnsi" w:cs="Calibri"/>
                          <w:color w:val="1C1C1C"/>
                          <w:spacing w:val="-30"/>
                        </w:rPr>
                        <w:t xml:space="preserve"> </w:t>
                      </w:r>
                      <w:r w:rsidRPr="003976DC">
                        <w:rPr>
                          <w:rFonts w:asciiTheme="minorHAnsi" w:hAnsiTheme="minorHAnsi" w:cs="Calibri"/>
                          <w:color w:val="1C1C1C"/>
                          <w:spacing w:val="-6"/>
                        </w:rPr>
                        <w:t>with</w:t>
                      </w:r>
                      <w:r>
                        <w:rPr>
                          <w:color w:val="1C1C1C"/>
                          <w:spacing w:val="-6"/>
                          <w:u w:val="single"/>
                        </w:rPr>
                        <w:t xml:space="preserve"> </w:t>
                      </w:r>
                      <w:r>
                        <w:rPr>
                          <w:color w:val="1C1C1C"/>
                          <w:spacing w:val="-6"/>
                          <w:u w:val="single"/>
                        </w:rPr>
                        <w:tab/>
                      </w:r>
                      <w:r>
                        <w:rPr>
                          <w:color w:val="1C1C1C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>
                <wp:simplePos x="0" y="0"/>
                <wp:positionH relativeFrom="page">
                  <wp:posOffset>419100</wp:posOffset>
                </wp:positionH>
                <wp:positionV relativeFrom="page">
                  <wp:posOffset>7577455</wp:posOffset>
                </wp:positionV>
                <wp:extent cx="167005" cy="238760"/>
                <wp:effectExtent l="0" t="0" r="0" b="0"/>
                <wp:wrapNone/>
                <wp:docPr id="6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59C9" w:rsidRDefault="003059C9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rPr>
                                <w:color w:val="1C1C1C"/>
                                <w:w w:val="115"/>
                              </w:rPr>
                            </w:pPr>
                            <w:r>
                              <w:rPr>
                                <w:color w:val="1C1C1C"/>
                                <w:w w:val="115"/>
                              </w:rPr>
                              <w:t>7.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46" type="#_x0000_t202" style="position:absolute;margin-left:33pt;margin-top:596.65pt;width:13.15pt;height:18.8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" o:allowincell="f" filled="f" stroked="f">
                <v:textbox inset="0,0,0,0">
                  <w:txbxContent>
                    <w:p w:rsidR="003059C9" w:rsidRDefault="003059C9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rPr>
                          <w:color w:val="1C1C1C"/>
                          <w:w w:val="115"/>
                        </w:rPr>
                      </w:pPr>
                      <w:r>
                        <w:rPr>
                          <w:color w:val="1C1C1C"/>
                          <w:w w:val="115"/>
                        </w:rPr>
                        <w:t>7.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0" allowOverlap="1">
                <wp:simplePos x="0" y="0"/>
                <wp:positionH relativeFrom="page">
                  <wp:posOffset>768350</wp:posOffset>
                </wp:positionH>
                <wp:positionV relativeFrom="page">
                  <wp:posOffset>7577455</wp:posOffset>
                </wp:positionV>
                <wp:extent cx="5227320" cy="238760"/>
                <wp:effectExtent l="0" t="0" r="0" b="0"/>
                <wp:wrapNone/>
                <wp:docPr id="67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7320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59C9" w:rsidRDefault="003059C9">
                            <w:pPr>
                              <w:pStyle w:val="BodyText"/>
                              <w:tabs>
                                <w:tab w:val="left" w:pos="8140"/>
                              </w:tabs>
                              <w:kinsoku w:val="0"/>
                              <w:overflowPunct w:val="0"/>
                              <w:spacing w:before="20"/>
                              <w:ind w:left="20"/>
                              <w:rPr>
                                <w:color w:val="1C1C1C"/>
                              </w:rPr>
                            </w:pPr>
                            <w:r w:rsidRPr="003976DC">
                              <w:rPr>
                                <w:rFonts w:asciiTheme="minorHAnsi" w:hAnsiTheme="minorHAnsi" w:cs="Calibri"/>
                                <w:color w:val="1C1C1C"/>
                                <w:spacing w:val="-6"/>
                              </w:rPr>
                              <w:t>When</w:t>
                            </w:r>
                            <w:r w:rsidRPr="003976DC">
                              <w:rPr>
                                <w:rFonts w:asciiTheme="minorHAnsi" w:hAnsiTheme="minorHAnsi" w:cs="Calibri"/>
                                <w:color w:val="1C1C1C"/>
                                <w:spacing w:val="-31"/>
                              </w:rPr>
                              <w:t xml:space="preserve"> </w:t>
                            </w:r>
                            <w:r w:rsidRPr="003976DC">
                              <w:rPr>
                                <w:rFonts w:asciiTheme="minorHAnsi" w:hAnsiTheme="minorHAnsi" w:cs="Calibri"/>
                                <w:color w:val="1C1C1C"/>
                              </w:rPr>
                              <w:t>I</w:t>
                            </w:r>
                            <w:r w:rsidR="003976DC" w:rsidRPr="003976DC">
                              <w:rPr>
                                <w:rFonts w:asciiTheme="minorHAnsi" w:hAnsiTheme="minorHAnsi" w:cs="Calibri"/>
                                <w:color w:val="1C1C1C"/>
                                <w:spacing w:val="-6"/>
                              </w:rPr>
                              <w:t xml:space="preserve"> visit my Aunty</w:t>
                            </w:r>
                            <w:r w:rsidR="00895CD9">
                              <w:rPr>
                                <w:rFonts w:asciiTheme="minorHAnsi" w:hAnsiTheme="minorHAnsi" w:cs="Calibri"/>
                                <w:color w:val="1C1C1C"/>
                                <w:spacing w:val="-6"/>
                              </w:rPr>
                              <w:t xml:space="preserve"> Susie</w:t>
                            </w:r>
                            <w:r w:rsidR="003976DC" w:rsidRPr="003976DC">
                              <w:rPr>
                                <w:rFonts w:asciiTheme="minorHAnsi" w:hAnsiTheme="minorHAnsi" w:cs="Calibri"/>
                                <w:color w:val="1C1C1C"/>
                                <w:spacing w:val="-6"/>
                              </w:rPr>
                              <w:t xml:space="preserve"> next week</w:t>
                            </w:r>
                            <w:r w:rsidRPr="003976DC">
                              <w:rPr>
                                <w:rFonts w:asciiTheme="minorHAnsi" w:hAnsiTheme="minorHAnsi" w:cs="Calibri"/>
                                <w:color w:val="1C1C1C"/>
                                <w:spacing w:val="-6"/>
                              </w:rPr>
                              <w:t>,</w:t>
                            </w:r>
                            <w:r w:rsidRPr="003976DC">
                              <w:rPr>
                                <w:rFonts w:asciiTheme="minorHAnsi" w:hAnsiTheme="minorHAnsi" w:cs="Calibri"/>
                                <w:color w:val="1C1C1C"/>
                                <w:spacing w:val="-31"/>
                              </w:rPr>
                              <w:t xml:space="preserve"> </w:t>
                            </w:r>
                            <w:r w:rsidRPr="003976DC">
                              <w:rPr>
                                <w:rFonts w:asciiTheme="minorHAnsi" w:hAnsiTheme="minorHAnsi" w:cs="Calibri"/>
                                <w:color w:val="1C1C1C"/>
                              </w:rPr>
                              <w:t>I</w:t>
                            </w:r>
                            <w:r w:rsidRPr="003976DC">
                              <w:rPr>
                                <w:rFonts w:asciiTheme="minorHAnsi" w:hAnsiTheme="minorHAnsi" w:cs="Calibri"/>
                                <w:color w:val="1C1C1C"/>
                                <w:spacing w:val="-31"/>
                              </w:rPr>
                              <w:t xml:space="preserve"> </w:t>
                            </w:r>
                            <w:r w:rsidR="003976DC" w:rsidRPr="003976DC">
                              <w:rPr>
                                <w:rFonts w:asciiTheme="minorHAnsi" w:hAnsiTheme="minorHAnsi" w:cs="Calibri"/>
                                <w:color w:val="1C1C1C"/>
                                <w:spacing w:val="-6"/>
                              </w:rPr>
                              <w:t>may</w:t>
                            </w:r>
                            <w:r w:rsidRPr="003976DC">
                              <w:rPr>
                                <w:rFonts w:asciiTheme="minorHAnsi" w:hAnsiTheme="minorHAnsi" w:cs="Calibri"/>
                                <w:color w:val="1C1C1C"/>
                                <w:spacing w:val="-31"/>
                              </w:rPr>
                              <w:t xml:space="preserve"> </w:t>
                            </w:r>
                            <w:r w:rsidRPr="003976DC">
                              <w:rPr>
                                <w:rFonts w:asciiTheme="minorHAnsi" w:hAnsiTheme="minorHAnsi" w:cs="Calibri"/>
                                <w:color w:val="1C1C1C"/>
                                <w:spacing w:val="-7"/>
                              </w:rPr>
                              <w:t>possibly</w:t>
                            </w:r>
                            <w:r w:rsidRPr="003976DC">
                              <w:rPr>
                                <w:rFonts w:asciiTheme="minorHAnsi" w:hAnsiTheme="minorHAnsi" w:cs="Calibri"/>
                                <w:color w:val="1C1C1C"/>
                                <w:spacing w:val="-30"/>
                              </w:rPr>
                              <w:t xml:space="preserve"> </w:t>
                            </w:r>
                            <w:r w:rsidRPr="003976DC">
                              <w:rPr>
                                <w:rFonts w:asciiTheme="minorHAnsi" w:hAnsiTheme="minorHAnsi" w:cs="Calibri"/>
                                <w:color w:val="1C1C1C"/>
                                <w:spacing w:val="-6"/>
                              </w:rPr>
                              <w:t>bring</w:t>
                            </w:r>
                            <w:r>
                              <w:rPr>
                                <w:color w:val="1C1C1C"/>
                                <w:spacing w:val="-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  <w:spacing w:val="-6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1C1C1C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47" type="#_x0000_t202" style="position:absolute;margin-left:60.5pt;margin-top:596.65pt;width:411.6pt;height:18.8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rQgtAIAALM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" o:allowincell="f" filled="f" stroked="f">
                <v:textbox inset="0,0,0,0">
                  <w:txbxContent>
                    <w:p w:rsidR="003059C9" w:rsidRDefault="003059C9">
                      <w:pPr>
                        <w:pStyle w:val="BodyText"/>
                        <w:tabs>
                          <w:tab w:val="left" w:pos="8140"/>
                        </w:tabs>
                        <w:kinsoku w:val="0"/>
                        <w:overflowPunct w:val="0"/>
                        <w:spacing w:before="20"/>
                        <w:ind w:left="20"/>
                        <w:rPr>
                          <w:color w:val="1C1C1C"/>
                        </w:rPr>
                      </w:pPr>
                      <w:r w:rsidRPr="003976DC">
                        <w:rPr>
                          <w:rFonts w:asciiTheme="minorHAnsi" w:hAnsiTheme="minorHAnsi" w:cs="Calibri"/>
                          <w:color w:val="1C1C1C"/>
                          <w:spacing w:val="-6"/>
                        </w:rPr>
                        <w:t>When</w:t>
                      </w:r>
                      <w:r w:rsidRPr="003976DC">
                        <w:rPr>
                          <w:rFonts w:asciiTheme="minorHAnsi" w:hAnsiTheme="minorHAnsi" w:cs="Calibri"/>
                          <w:color w:val="1C1C1C"/>
                          <w:spacing w:val="-31"/>
                        </w:rPr>
                        <w:t xml:space="preserve"> </w:t>
                      </w:r>
                      <w:r w:rsidRPr="003976DC">
                        <w:rPr>
                          <w:rFonts w:asciiTheme="minorHAnsi" w:hAnsiTheme="minorHAnsi" w:cs="Calibri"/>
                          <w:color w:val="1C1C1C"/>
                        </w:rPr>
                        <w:t>I</w:t>
                      </w:r>
                      <w:r w:rsidR="003976DC" w:rsidRPr="003976DC">
                        <w:rPr>
                          <w:rFonts w:asciiTheme="minorHAnsi" w:hAnsiTheme="minorHAnsi" w:cs="Calibri"/>
                          <w:color w:val="1C1C1C"/>
                          <w:spacing w:val="-6"/>
                        </w:rPr>
                        <w:t xml:space="preserve"> visit my Aunty</w:t>
                      </w:r>
                      <w:r w:rsidR="00895CD9">
                        <w:rPr>
                          <w:rFonts w:asciiTheme="minorHAnsi" w:hAnsiTheme="minorHAnsi" w:cs="Calibri"/>
                          <w:color w:val="1C1C1C"/>
                          <w:spacing w:val="-6"/>
                        </w:rPr>
                        <w:t xml:space="preserve"> Susie</w:t>
                      </w:r>
                      <w:r w:rsidR="003976DC" w:rsidRPr="003976DC">
                        <w:rPr>
                          <w:rFonts w:asciiTheme="minorHAnsi" w:hAnsiTheme="minorHAnsi" w:cs="Calibri"/>
                          <w:color w:val="1C1C1C"/>
                          <w:spacing w:val="-6"/>
                        </w:rPr>
                        <w:t xml:space="preserve"> next week</w:t>
                      </w:r>
                      <w:r w:rsidRPr="003976DC">
                        <w:rPr>
                          <w:rFonts w:asciiTheme="minorHAnsi" w:hAnsiTheme="minorHAnsi" w:cs="Calibri"/>
                          <w:color w:val="1C1C1C"/>
                          <w:spacing w:val="-6"/>
                        </w:rPr>
                        <w:t>,</w:t>
                      </w:r>
                      <w:r w:rsidRPr="003976DC">
                        <w:rPr>
                          <w:rFonts w:asciiTheme="minorHAnsi" w:hAnsiTheme="minorHAnsi" w:cs="Calibri"/>
                          <w:color w:val="1C1C1C"/>
                          <w:spacing w:val="-31"/>
                        </w:rPr>
                        <w:t xml:space="preserve"> </w:t>
                      </w:r>
                      <w:r w:rsidRPr="003976DC">
                        <w:rPr>
                          <w:rFonts w:asciiTheme="minorHAnsi" w:hAnsiTheme="minorHAnsi" w:cs="Calibri"/>
                          <w:color w:val="1C1C1C"/>
                        </w:rPr>
                        <w:t>I</w:t>
                      </w:r>
                      <w:r w:rsidRPr="003976DC">
                        <w:rPr>
                          <w:rFonts w:asciiTheme="minorHAnsi" w:hAnsiTheme="minorHAnsi" w:cs="Calibri"/>
                          <w:color w:val="1C1C1C"/>
                          <w:spacing w:val="-31"/>
                        </w:rPr>
                        <w:t xml:space="preserve"> </w:t>
                      </w:r>
                      <w:r w:rsidR="003976DC" w:rsidRPr="003976DC">
                        <w:rPr>
                          <w:rFonts w:asciiTheme="minorHAnsi" w:hAnsiTheme="minorHAnsi" w:cs="Calibri"/>
                          <w:color w:val="1C1C1C"/>
                          <w:spacing w:val="-6"/>
                        </w:rPr>
                        <w:t>may</w:t>
                      </w:r>
                      <w:r w:rsidRPr="003976DC">
                        <w:rPr>
                          <w:rFonts w:asciiTheme="minorHAnsi" w:hAnsiTheme="minorHAnsi" w:cs="Calibri"/>
                          <w:color w:val="1C1C1C"/>
                          <w:spacing w:val="-31"/>
                        </w:rPr>
                        <w:t xml:space="preserve"> </w:t>
                      </w:r>
                      <w:r w:rsidRPr="003976DC">
                        <w:rPr>
                          <w:rFonts w:asciiTheme="minorHAnsi" w:hAnsiTheme="minorHAnsi" w:cs="Calibri"/>
                          <w:color w:val="1C1C1C"/>
                          <w:spacing w:val="-7"/>
                        </w:rPr>
                        <w:t>possibly</w:t>
                      </w:r>
                      <w:r w:rsidRPr="003976DC">
                        <w:rPr>
                          <w:rFonts w:asciiTheme="minorHAnsi" w:hAnsiTheme="minorHAnsi" w:cs="Calibri"/>
                          <w:color w:val="1C1C1C"/>
                          <w:spacing w:val="-30"/>
                        </w:rPr>
                        <w:t xml:space="preserve"> </w:t>
                      </w:r>
                      <w:r w:rsidRPr="003976DC">
                        <w:rPr>
                          <w:rFonts w:asciiTheme="minorHAnsi" w:hAnsiTheme="minorHAnsi" w:cs="Calibri"/>
                          <w:color w:val="1C1C1C"/>
                          <w:spacing w:val="-6"/>
                        </w:rPr>
                        <w:t>bring</w:t>
                      </w:r>
                      <w:r>
                        <w:rPr>
                          <w:color w:val="1C1C1C"/>
                          <w:spacing w:val="-6"/>
                          <w:u w:val="single"/>
                        </w:rPr>
                        <w:t xml:space="preserve"> </w:t>
                      </w:r>
                      <w:r>
                        <w:rPr>
                          <w:color w:val="1C1C1C"/>
                          <w:spacing w:val="-6"/>
                          <w:u w:val="single"/>
                        </w:rPr>
                        <w:tab/>
                      </w:r>
                      <w:r>
                        <w:rPr>
                          <w:color w:val="1C1C1C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0" allowOverlap="1">
                <wp:simplePos x="0" y="0"/>
                <wp:positionH relativeFrom="page">
                  <wp:posOffset>419100</wp:posOffset>
                </wp:positionH>
                <wp:positionV relativeFrom="page">
                  <wp:posOffset>8091805</wp:posOffset>
                </wp:positionV>
                <wp:extent cx="167005" cy="238760"/>
                <wp:effectExtent l="0" t="0" r="0" b="0"/>
                <wp:wrapNone/>
                <wp:docPr id="66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59C9" w:rsidRDefault="003059C9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rPr>
                                <w:color w:val="1C1C1C"/>
                              </w:rPr>
                            </w:pPr>
                            <w:r>
                              <w:rPr>
                                <w:color w:val="1C1C1C"/>
                              </w:rPr>
                              <w:t>8.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48" type="#_x0000_t202" style="position:absolute;margin-left:33pt;margin-top:637.15pt;width:13.15pt;height:18.8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" o:allowincell="f" filled="f" stroked="f">
                <v:textbox inset="0,0,0,0">
                  <w:txbxContent>
                    <w:p w:rsidR="003059C9" w:rsidRDefault="003059C9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rPr>
                          <w:color w:val="1C1C1C"/>
                        </w:rPr>
                      </w:pPr>
                      <w:r>
                        <w:rPr>
                          <w:color w:val="1C1C1C"/>
                        </w:rPr>
                        <w:t>8.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0" allowOverlap="1">
                <wp:simplePos x="0" y="0"/>
                <wp:positionH relativeFrom="page">
                  <wp:posOffset>419100</wp:posOffset>
                </wp:positionH>
                <wp:positionV relativeFrom="page">
                  <wp:posOffset>8606790</wp:posOffset>
                </wp:positionV>
                <wp:extent cx="167005" cy="238760"/>
                <wp:effectExtent l="0" t="0" r="0" b="0"/>
                <wp:wrapNone/>
                <wp:docPr id="6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59C9" w:rsidRDefault="003059C9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rPr>
                                <w:color w:val="1C1C1C"/>
                                <w:w w:val="105"/>
                              </w:rPr>
                            </w:pPr>
                            <w:r>
                              <w:rPr>
                                <w:color w:val="1C1C1C"/>
                                <w:w w:val="105"/>
                              </w:rPr>
                              <w:t>9.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9" type="#_x0000_t202" style="position:absolute;margin-left:33pt;margin-top:677.7pt;width:13.15pt;height:18.8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" o:allowincell="f" filled="f" stroked="f">
                <v:textbox inset="0,0,0,0">
                  <w:txbxContent>
                    <w:p w:rsidR="003059C9" w:rsidRDefault="003059C9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rPr>
                          <w:color w:val="1C1C1C"/>
                          <w:w w:val="105"/>
                        </w:rPr>
                      </w:pPr>
                      <w:r>
                        <w:rPr>
                          <w:color w:val="1C1C1C"/>
                          <w:w w:val="105"/>
                        </w:rPr>
                        <w:t>9.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0" allowOverlap="1">
                <wp:simplePos x="0" y="0"/>
                <wp:positionH relativeFrom="page">
                  <wp:posOffset>768350</wp:posOffset>
                </wp:positionH>
                <wp:positionV relativeFrom="page">
                  <wp:posOffset>8606790</wp:posOffset>
                </wp:positionV>
                <wp:extent cx="4309110" cy="238760"/>
                <wp:effectExtent l="0" t="0" r="0" b="0"/>
                <wp:wrapNone/>
                <wp:docPr id="64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9110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59C9" w:rsidRDefault="003059C9">
                            <w:pPr>
                              <w:pStyle w:val="BodyText"/>
                              <w:tabs>
                                <w:tab w:val="left" w:pos="6694"/>
                              </w:tabs>
                              <w:kinsoku w:val="0"/>
                              <w:overflowPunct w:val="0"/>
                              <w:spacing w:before="20"/>
                              <w:ind w:left="20"/>
                              <w:rPr>
                                <w:color w:val="1C1C1C"/>
                              </w:rPr>
                            </w:pPr>
                            <w:r w:rsidRPr="003976DC">
                              <w:rPr>
                                <w:rFonts w:asciiTheme="minorHAnsi" w:hAnsiTheme="minorHAnsi" w:cs="Calibri"/>
                                <w:color w:val="1C1C1C"/>
                                <w:spacing w:val="-7"/>
                              </w:rPr>
                              <w:t>Undoubtedly,</w:t>
                            </w:r>
                            <w:r w:rsidRPr="003976DC">
                              <w:rPr>
                                <w:rFonts w:asciiTheme="minorHAnsi" w:hAnsiTheme="minorHAnsi" w:cs="Calibri"/>
                                <w:color w:val="1C1C1C"/>
                                <w:spacing w:val="-31"/>
                              </w:rPr>
                              <w:t xml:space="preserve"> </w:t>
                            </w:r>
                            <w:r w:rsidR="003976DC" w:rsidRPr="003976DC">
                              <w:rPr>
                                <w:rFonts w:asciiTheme="minorHAnsi" w:hAnsiTheme="minorHAnsi" w:cs="Calibri"/>
                                <w:color w:val="1C1C1C"/>
                                <w:spacing w:val="-5"/>
                              </w:rPr>
                              <w:t>the best rap artist is</w:t>
                            </w:r>
                            <w:r w:rsidR="003976DC">
                              <w:rPr>
                                <w:color w:val="1C1C1C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  <w:spacing w:val="-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  <w:spacing w:val="-4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1C1C1C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50" type="#_x0000_t202" style="position:absolute;margin-left:60.5pt;margin-top:677.7pt;width:339.3pt;height:18.8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FmttAIAALM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" o:allowincell="f" filled="f" stroked="f">
                <v:textbox inset="0,0,0,0">
                  <w:txbxContent>
                    <w:p w:rsidR="003059C9" w:rsidRDefault="003059C9">
                      <w:pPr>
                        <w:pStyle w:val="BodyText"/>
                        <w:tabs>
                          <w:tab w:val="left" w:pos="6694"/>
                        </w:tabs>
                        <w:kinsoku w:val="0"/>
                        <w:overflowPunct w:val="0"/>
                        <w:spacing w:before="20"/>
                        <w:ind w:left="20"/>
                        <w:rPr>
                          <w:color w:val="1C1C1C"/>
                        </w:rPr>
                      </w:pPr>
                      <w:r w:rsidRPr="003976DC">
                        <w:rPr>
                          <w:rFonts w:asciiTheme="minorHAnsi" w:hAnsiTheme="minorHAnsi" w:cs="Calibri"/>
                          <w:color w:val="1C1C1C"/>
                          <w:spacing w:val="-7"/>
                        </w:rPr>
                        <w:t>Undoubtedly,</w:t>
                      </w:r>
                      <w:r w:rsidRPr="003976DC">
                        <w:rPr>
                          <w:rFonts w:asciiTheme="minorHAnsi" w:hAnsiTheme="minorHAnsi" w:cs="Calibri"/>
                          <w:color w:val="1C1C1C"/>
                          <w:spacing w:val="-31"/>
                        </w:rPr>
                        <w:t xml:space="preserve"> </w:t>
                      </w:r>
                      <w:r w:rsidR="003976DC" w:rsidRPr="003976DC">
                        <w:rPr>
                          <w:rFonts w:asciiTheme="minorHAnsi" w:hAnsiTheme="minorHAnsi" w:cs="Calibri"/>
                          <w:color w:val="1C1C1C"/>
                          <w:spacing w:val="-5"/>
                        </w:rPr>
                        <w:t>the best rap artist is</w:t>
                      </w:r>
                      <w:r w:rsidR="003976DC">
                        <w:rPr>
                          <w:color w:val="1C1C1C"/>
                          <w:spacing w:val="-5"/>
                        </w:rPr>
                        <w:t xml:space="preserve"> </w:t>
                      </w:r>
                      <w:r>
                        <w:rPr>
                          <w:color w:val="1C1C1C"/>
                          <w:spacing w:val="-4"/>
                          <w:u w:val="single"/>
                        </w:rPr>
                        <w:t xml:space="preserve"> </w:t>
                      </w:r>
                      <w:r>
                        <w:rPr>
                          <w:color w:val="1C1C1C"/>
                          <w:spacing w:val="-4"/>
                          <w:u w:val="single"/>
                        </w:rPr>
                        <w:tab/>
                      </w:r>
                      <w:r>
                        <w:rPr>
                          <w:color w:val="1C1C1C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0" allowOverlap="1">
                <wp:simplePos x="0" y="0"/>
                <wp:positionH relativeFrom="page">
                  <wp:posOffset>419100</wp:posOffset>
                </wp:positionH>
                <wp:positionV relativeFrom="page">
                  <wp:posOffset>9121140</wp:posOffset>
                </wp:positionV>
                <wp:extent cx="267335" cy="238760"/>
                <wp:effectExtent l="0" t="0" r="0" b="0"/>
                <wp:wrapNone/>
                <wp:docPr id="63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335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59C9" w:rsidRDefault="003059C9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rPr>
                                <w:color w:val="1C1C1C"/>
                                <w:spacing w:val="-7"/>
                                <w:w w:val="115"/>
                              </w:rPr>
                            </w:pPr>
                            <w:r>
                              <w:rPr>
                                <w:color w:val="1C1C1C"/>
                                <w:spacing w:val="-7"/>
                                <w:w w:val="115"/>
                              </w:rPr>
                              <w:t>10.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51" type="#_x0000_t202" style="position:absolute;margin-left:33pt;margin-top:718.2pt;width:21.05pt;height:18.8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" o:allowincell="f" filled="f" stroked="f">
                <v:textbox inset="0,0,0,0">
                  <w:txbxContent>
                    <w:p w:rsidR="003059C9" w:rsidRDefault="003059C9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rPr>
                          <w:color w:val="1C1C1C"/>
                          <w:spacing w:val="-7"/>
                          <w:w w:val="115"/>
                        </w:rPr>
                      </w:pPr>
                      <w:r>
                        <w:rPr>
                          <w:color w:val="1C1C1C"/>
                          <w:spacing w:val="-7"/>
                          <w:w w:val="115"/>
                        </w:rPr>
                        <w:t>10.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0" allowOverlap="1">
                <wp:simplePos x="0" y="0"/>
                <wp:positionH relativeFrom="page">
                  <wp:posOffset>4716780</wp:posOffset>
                </wp:positionH>
                <wp:positionV relativeFrom="page">
                  <wp:posOffset>0</wp:posOffset>
                </wp:positionV>
                <wp:extent cx="2843530" cy="216535"/>
                <wp:effectExtent l="0" t="0" r="0" b="0"/>
                <wp:wrapNone/>
                <wp:docPr id="62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3530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59C9" w:rsidRDefault="003059C9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52" type="#_x0000_t202" style="position:absolute;margin-left:371.4pt;margin-top:0;width:223.9pt;height:17.05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rmMsgIAALMFAAAOAAAAZHJzL2Uyb0RvYy54bWysVG1vmzAQ/j5p/8Hyd8pLgAI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" o:allowincell="f" filled="f" stroked="f">
                <v:textbox inset="0,0,0,0">
                  <w:txbxContent>
                    <w:p w:rsidR="003059C9" w:rsidRDefault="003059C9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0" allowOverlap="1">
                <wp:simplePos x="0" y="0"/>
                <wp:positionH relativeFrom="page">
                  <wp:posOffset>4702175</wp:posOffset>
                </wp:positionH>
                <wp:positionV relativeFrom="page">
                  <wp:posOffset>4532630</wp:posOffset>
                </wp:positionV>
                <wp:extent cx="1427480" cy="152400"/>
                <wp:effectExtent l="0" t="0" r="0" b="0"/>
                <wp:wrapNone/>
                <wp:docPr id="61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74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59C9" w:rsidRDefault="003059C9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53" type="#_x0000_t202" style="position:absolute;margin-left:370.25pt;margin-top:356.9pt;width:112.4pt;height:12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zgItAIAALM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" o:allowincell="f" filled="f" stroked="f">
                <v:textbox inset="0,0,0,0">
                  <w:txbxContent>
                    <w:p w:rsidR="003059C9" w:rsidRDefault="003059C9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0" allowOverlap="1">
                <wp:simplePos x="0" y="0"/>
                <wp:positionH relativeFrom="page">
                  <wp:posOffset>4761230</wp:posOffset>
                </wp:positionH>
                <wp:positionV relativeFrom="page">
                  <wp:posOffset>5046980</wp:posOffset>
                </wp:positionV>
                <wp:extent cx="1427480" cy="152400"/>
                <wp:effectExtent l="0" t="0" r="0" b="0"/>
                <wp:wrapNone/>
                <wp:docPr id="60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74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59C9" w:rsidRDefault="003059C9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54" type="#_x0000_t202" style="position:absolute;margin-left:374.9pt;margin-top:397.4pt;width:112.4pt;height:12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" o:allowincell="f" filled="f" stroked="f">
                <v:textbox inset="0,0,0,0">
                  <w:txbxContent>
                    <w:p w:rsidR="003059C9" w:rsidRDefault="003059C9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0" allowOverlap="1">
                <wp:simplePos x="0" y="0"/>
                <wp:positionH relativeFrom="page">
                  <wp:posOffset>4711700</wp:posOffset>
                </wp:positionH>
                <wp:positionV relativeFrom="page">
                  <wp:posOffset>5561330</wp:posOffset>
                </wp:positionV>
                <wp:extent cx="1427480" cy="152400"/>
                <wp:effectExtent l="0" t="0" r="0" b="0"/>
                <wp:wrapNone/>
                <wp:docPr id="59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74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59C9" w:rsidRDefault="003059C9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55" type="#_x0000_t202" style="position:absolute;margin-left:371pt;margin-top:437.9pt;width:112.4pt;height:12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YKIswIAALM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" o:allowincell="f" filled="f" stroked="f">
                <v:textbox inset="0,0,0,0">
                  <w:txbxContent>
                    <w:p w:rsidR="003059C9" w:rsidRDefault="003059C9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0" allowOverlap="1">
                <wp:simplePos x="0" y="0"/>
                <wp:positionH relativeFrom="page">
                  <wp:posOffset>1591310</wp:posOffset>
                </wp:positionH>
                <wp:positionV relativeFrom="page">
                  <wp:posOffset>7105015</wp:posOffset>
                </wp:positionV>
                <wp:extent cx="1427480" cy="152400"/>
                <wp:effectExtent l="0" t="0" r="0" b="0"/>
                <wp:wrapNone/>
                <wp:docPr id="58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74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59C9" w:rsidRDefault="003059C9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56" type="#_x0000_t202" style="position:absolute;margin-left:125.3pt;margin-top:559.45pt;width:112.4pt;height:12pt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" o:allowincell="f" filled="f" stroked="f">
                <v:textbox inset="0,0,0,0">
                  <w:txbxContent>
                    <w:p w:rsidR="003059C9" w:rsidRDefault="003059C9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1" locked="0" layoutInCell="0" allowOverlap="1">
                <wp:simplePos x="0" y="0"/>
                <wp:positionH relativeFrom="page">
                  <wp:posOffset>4725670</wp:posOffset>
                </wp:positionH>
                <wp:positionV relativeFrom="page">
                  <wp:posOffset>7105015</wp:posOffset>
                </wp:positionV>
                <wp:extent cx="1427480" cy="152400"/>
                <wp:effectExtent l="0" t="0" r="0" b="0"/>
                <wp:wrapNone/>
                <wp:docPr id="57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74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59C9" w:rsidRDefault="003059C9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57" type="#_x0000_t202" style="position:absolute;margin-left:372.1pt;margin-top:559.45pt;width:112.4pt;height:12pt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" o:allowincell="f" filled="f" stroked="f">
                <v:textbox inset="0,0,0,0">
                  <w:txbxContent>
                    <w:p w:rsidR="003059C9" w:rsidRDefault="003059C9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0" allowOverlap="1">
                <wp:simplePos x="0" y="0"/>
                <wp:positionH relativeFrom="page">
                  <wp:posOffset>4510405</wp:posOffset>
                </wp:positionH>
                <wp:positionV relativeFrom="page">
                  <wp:posOffset>7619365</wp:posOffset>
                </wp:positionV>
                <wp:extent cx="1427480" cy="152400"/>
                <wp:effectExtent l="0" t="0" r="0" b="0"/>
                <wp:wrapNone/>
                <wp:docPr id="56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74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59C9" w:rsidRDefault="003059C9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58" type="#_x0000_t202" style="position:absolute;margin-left:355.15pt;margin-top:599.95pt;width:112.4pt;height:12pt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ghMswIAALM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" o:allowincell="f" filled="f" stroked="f">
                <v:textbox inset="0,0,0,0">
                  <w:txbxContent>
                    <w:p w:rsidR="003059C9" w:rsidRDefault="003059C9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0" allowOverlap="1">
                <wp:simplePos x="0" y="0"/>
                <wp:positionH relativeFrom="page">
                  <wp:posOffset>3592195</wp:posOffset>
                </wp:positionH>
                <wp:positionV relativeFrom="page">
                  <wp:posOffset>8648700</wp:posOffset>
                </wp:positionV>
                <wp:extent cx="1427480" cy="152400"/>
                <wp:effectExtent l="0" t="0" r="0" b="0"/>
                <wp:wrapNone/>
                <wp:docPr id="55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74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59C9" w:rsidRDefault="003059C9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59" type="#_x0000_t202" style="position:absolute;margin-left:282.85pt;margin-top:681pt;width:112.4pt;height:12pt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hzbswIAALM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" o:allowincell="f" filled="f" stroked="f">
                <v:textbox inset="0,0,0,0">
                  <w:txbxContent>
                    <w:p w:rsidR="003059C9" w:rsidRDefault="003059C9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059C9" w:rsidRDefault="00BD59DD">
      <w:pPr>
        <w:rPr>
          <w:rFonts w:ascii="Times New Roman" w:hAnsi="Times New Roman" w:cs="Times New Roman"/>
          <w:sz w:val="24"/>
          <w:szCs w:val="24"/>
        </w:rPr>
        <w:sectPr w:rsidR="003059C9">
          <w:pgSz w:w="11910" w:h="16840"/>
          <w:pgMar w:top="0" w:right="380" w:bottom="0" w:left="380" w:header="720" w:footer="720" w:gutter="0"/>
          <w:cols w:space="720"/>
          <w:noEndnote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4320" behindDoc="1" locked="0" layoutInCell="0" allowOverlap="1">
                <wp:simplePos x="0" y="0"/>
                <wp:positionH relativeFrom="page">
                  <wp:posOffset>4716145</wp:posOffset>
                </wp:positionH>
                <wp:positionV relativeFrom="page">
                  <wp:posOffset>0</wp:posOffset>
                </wp:positionV>
                <wp:extent cx="2843530" cy="216535"/>
                <wp:effectExtent l="0" t="0" r="0" b="0"/>
                <wp:wrapNone/>
                <wp:docPr id="54" name="Freeform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43530" cy="216535"/>
                        </a:xfrm>
                        <a:custGeom>
                          <a:avLst/>
                          <a:gdLst>
                            <a:gd name="T0" fmla="*/ 0 w 4478"/>
                            <a:gd name="T1" fmla="*/ 340 h 341"/>
                            <a:gd name="T2" fmla="*/ 4477 w 4478"/>
                            <a:gd name="T3" fmla="*/ 340 h 341"/>
                            <a:gd name="T4" fmla="*/ 4477 w 4478"/>
                            <a:gd name="T5" fmla="*/ 0 h 341"/>
                            <a:gd name="T6" fmla="*/ 0 w 4478"/>
                            <a:gd name="T7" fmla="*/ 0 h 341"/>
                            <a:gd name="T8" fmla="*/ 0 w 4478"/>
                            <a:gd name="T9" fmla="*/ 340 h 3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478" h="341">
                              <a:moveTo>
                                <a:pt x="0" y="340"/>
                              </a:moveTo>
                              <a:lnTo>
                                <a:pt x="4477" y="340"/>
                              </a:lnTo>
                              <a:lnTo>
                                <a:pt x="4477" y="0"/>
                              </a:lnTo>
                              <a:lnTo>
                                <a:pt x="0" y="0"/>
                              </a:lnTo>
                              <a:lnTo>
                                <a:pt x="0" y="3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2E2">
                            <a:alpha val="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41136" id="Freeform 37" o:spid="_x0000_s1026" style="position:absolute;margin-left:371.35pt;margin-top:0;width:223.9pt;height:17.05pt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78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" o:allowincell="f" path="m,340r4477,l4477,,,,,340xe" fillcolor="#e2e2e2" stroked="f">
                <v:fill opacity="771f"/>
                <v:path arrowok="t" o:connecttype="custom" o:connectlocs="0,215900;2842895,215900;2842895,0;0,0;0,2159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1" locked="0" layoutInCell="0" allowOverlap="1">
                <wp:simplePos x="0" y="0"/>
                <wp:positionH relativeFrom="page">
                  <wp:posOffset>1620520</wp:posOffset>
                </wp:positionH>
                <wp:positionV relativeFrom="page">
                  <wp:posOffset>526415</wp:posOffset>
                </wp:positionV>
                <wp:extent cx="4319270" cy="635000"/>
                <wp:effectExtent l="0" t="0" r="0" b="0"/>
                <wp:wrapNone/>
                <wp:docPr id="53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27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59C9" w:rsidRDefault="003059C9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rPr>
                                <w:rFonts w:ascii="Twinkl SemiBold" w:hAnsi="Twinkl SemiBold" w:cs="Twinkl SemiBold"/>
                                <w:b/>
                                <w:bCs/>
                                <w:color w:val="1C1C1C"/>
                                <w:spacing w:val="-24"/>
                                <w:sz w:val="80"/>
                                <w:szCs w:val="80"/>
                              </w:rPr>
                            </w:pPr>
                          </w:p>
                          <w:p w:rsidR="00A04317" w:rsidRDefault="00A04317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rPr>
                                <w:rFonts w:ascii="Twinkl SemiBold" w:hAnsi="Twinkl SemiBold" w:cs="Twinkl SemiBold"/>
                                <w:b/>
                                <w:bCs/>
                                <w:color w:val="1C1C1C"/>
                                <w:spacing w:val="-25"/>
                                <w:sz w:val="80"/>
                                <w:szCs w:val="8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60" type="#_x0000_t202" style="position:absolute;margin-left:127.6pt;margin-top:41.45pt;width:340.1pt;height:50pt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" o:allowincell="f" filled="f" stroked="f">
                <v:textbox inset="0,0,0,0">
                  <w:txbxContent>
                    <w:p w:rsidR="003059C9" w:rsidRDefault="003059C9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rPr>
                          <w:rFonts w:ascii="Twinkl SemiBold" w:hAnsi="Twinkl SemiBold" w:cs="Twinkl SemiBold"/>
                          <w:b/>
                          <w:bCs/>
                          <w:color w:val="1C1C1C"/>
                          <w:spacing w:val="-24"/>
                          <w:sz w:val="80"/>
                          <w:szCs w:val="80"/>
                        </w:rPr>
                      </w:pPr>
                    </w:p>
                    <w:p w:rsidR="00A04317" w:rsidRDefault="00A04317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rPr>
                          <w:rFonts w:ascii="Twinkl SemiBold" w:hAnsi="Twinkl SemiBold" w:cs="Twinkl SemiBold"/>
                          <w:b/>
                          <w:bCs/>
                          <w:color w:val="1C1C1C"/>
                          <w:spacing w:val="-25"/>
                          <w:sz w:val="80"/>
                          <w:szCs w:val="8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0" allowOverlap="1">
                <wp:simplePos x="0" y="0"/>
                <wp:positionH relativeFrom="page">
                  <wp:posOffset>419100</wp:posOffset>
                </wp:positionH>
                <wp:positionV relativeFrom="page">
                  <wp:posOffset>4467860</wp:posOffset>
                </wp:positionV>
                <wp:extent cx="167005" cy="238760"/>
                <wp:effectExtent l="0" t="0" r="0" b="0"/>
                <wp:wrapNone/>
                <wp:docPr id="52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59C9" w:rsidRDefault="003059C9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rPr>
                                <w:color w:val="1C1C1C"/>
                                <w:w w:val="11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61" type="#_x0000_t202" style="position:absolute;margin-left:33pt;margin-top:351.8pt;width:13.15pt;height:18.8pt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" o:allowincell="f" filled="f" stroked="f">
                <v:textbox inset="0,0,0,0">
                  <w:txbxContent>
                    <w:p w:rsidR="003059C9" w:rsidRDefault="003059C9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rPr>
                          <w:color w:val="1C1C1C"/>
                          <w:w w:val="11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1" locked="0" layoutInCell="0" allowOverlap="1">
                <wp:simplePos x="0" y="0"/>
                <wp:positionH relativeFrom="page">
                  <wp:posOffset>768350</wp:posOffset>
                </wp:positionH>
                <wp:positionV relativeFrom="page">
                  <wp:posOffset>5496560</wp:posOffset>
                </wp:positionV>
                <wp:extent cx="6479540" cy="238760"/>
                <wp:effectExtent l="0" t="0" r="0" b="0"/>
                <wp:wrapNone/>
                <wp:docPr id="51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9540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59C9" w:rsidRDefault="003059C9">
                            <w:pPr>
                              <w:pStyle w:val="BodyText"/>
                              <w:tabs>
                                <w:tab w:val="left" w:pos="4521"/>
                                <w:tab w:val="left" w:pos="8573"/>
                              </w:tabs>
                              <w:kinsoku w:val="0"/>
                              <w:overflowPunct w:val="0"/>
                              <w:spacing w:before="20"/>
                              <w:ind w:left="20"/>
                              <w:rPr>
                                <w:color w:val="1C1C1C"/>
                                <w:spacing w:val="-1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62" type="#_x0000_t202" style="position:absolute;margin-left:60.5pt;margin-top:432.8pt;width:510.2pt;height:18.8pt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" o:allowincell="f" filled="f" stroked="f">
                <v:textbox inset="0,0,0,0">
                  <w:txbxContent>
                    <w:p w:rsidR="003059C9" w:rsidRDefault="003059C9">
                      <w:pPr>
                        <w:pStyle w:val="BodyText"/>
                        <w:tabs>
                          <w:tab w:val="left" w:pos="4521"/>
                          <w:tab w:val="left" w:pos="8573"/>
                        </w:tabs>
                        <w:kinsoku w:val="0"/>
                        <w:overflowPunct w:val="0"/>
                        <w:spacing w:before="20"/>
                        <w:ind w:left="20"/>
                        <w:rPr>
                          <w:color w:val="1C1C1C"/>
                          <w:spacing w:val="-1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1" locked="0" layoutInCell="0" allowOverlap="1">
                <wp:simplePos x="0" y="0"/>
                <wp:positionH relativeFrom="page">
                  <wp:posOffset>768350</wp:posOffset>
                </wp:positionH>
                <wp:positionV relativeFrom="page">
                  <wp:posOffset>6010910</wp:posOffset>
                </wp:positionV>
                <wp:extent cx="6468745" cy="238760"/>
                <wp:effectExtent l="0" t="0" r="0" b="0"/>
                <wp:wrapNone/>
                <wp:docPr id="50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8745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59C9" w:rsidRDefault="003059C9">
                            <w:pPr>
                              <w:pStyle w:val="BodyText"/>
                              <w:tabs>
                                <w:tab w:val="left" w:pos="10095"/>
                              </w:tabs>
                              <w:kinsoku w:val="0"/>
                              <w:overflowPunct w:val="0"/>
                              <w:spacing w:before="20"/>
                              <w:ind w:left="20"/>
                              <w:rPr>
                                <w:color w:val="1C1C1C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63" type="#_x0000_t202" style="position:absolute;margin-left:60.5pt;margin-top:473.3pt;width:509.35pt;height:18.8pt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" o:allowincell="f" filled="f" stroked="f">
                <v:textbox inset="0,0,0,0">
                  <w:txbxContent>
                    <w:p w:rsidR="003059C9" w:rsidRDefault="003059C9">
                      <w:pPr>
                        <w:pStyle w:val="BodyText"/>
                        <w:tabs>
                          <w:tab w:val="left" w:pos="10095"/>
                        </w:tabs>
                        <w:kinsoku w:val="0"/>
                        <w:overflowPunct w:val="0"/>
                        <w:spacing w:before="20"/>
                        <w:ind w:left="20"/>
                        <w:rPr>
                          <w:color w:val="1C1C1C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1" locked="0" layoutInCell="0" allowOverlap="1">
                <wp:simplePos x="0" y="0"/>
                <wp:positionH relativeFrom="page">
                  <wp:posOffset>768350</wp:posOffset>
                </wp:positionH>
                <wp:positionV relativeFrom="page">
                  <wp:posOffset>6525895</wp:posOffset>
                </wp:positionV>
                <wp:extent cx="5225415" cy="238760"/>
                <wp:effectExtent l="0" t="0" r="0" b="0"/>
                <wp:wrapNone/>
                <wp:docPr id="49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5415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59C9" w:rsidRDefault="003059C9">
                            <w:pPr>
                              <w:pStyle w:val="BodyText"/>
                              <w:tabs>
                                <w:tab w:val="left" w:pos="8137"/>
                              </w:tabs>
                              <w:kinsoku w:val="0"/>
                              <w:overflowPunct w:val="0"/>
                              <w:spacing w:before="20"/>
                              <w:ind w:left="20"/>
                              <w:rPr>
                                <w:color w:val="1C1C1C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64" type="#_x0000_t202" style="position:absolute;margin-left:60.5pt;margin-top:513.85pt;width:411.45pt;height:18.8pt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" o:allowincell="f" filled="f" stroked="f">
                <v:textbox inset="0,0,0,0">
                  <w:txbxContent>
                    <w:p w:rsidR="003059C9" w:rsidRDefault="003059C9">
                      <w:pPr>
                        <w:pStyle w:val="BodyText"/>
                        <w:tabs>
                          <w:tab w:val="left" w:pos="8137"/>
                        </w:tabs>
                        <w:kinsoku w:val="0"/>
                        <w:overflowPunct w:val="0"/>
                        <w:spacing w:before="20"/>
                        <w:ind w:left="20"/>
                        <w:rPr>
                          <w:color w:val="1C1C1C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0" allowOverlap="1">
                <wp:simplePos x="0" y="0"/>
                <wp:positionH relativeFrom="page">
                  <wp:posOffset>768350</wp:posOffset>
                </wp:positionH>
                <wp:positionV relativeFrom="page">
                  <wp:posOffset>7040245</wp:posOffset>
                </wp:positionV>
                <wp:extent cx="5006975" cy="238760"/>
                <wp:effectExtent l="0" t="0" r="0" b="0"/>
                <wp:wrapNone/>
                <wp:docPr id="48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6975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59C9" w:rsidRDefault="003059C9">
                            <w:pPr>
                              <w:pStyle w:val="BodyText"/>
                              <w:tabs>
                                <w:tab w:val="left" w:pos="7793"/>
                              </w:tabs>
                              <w:kinsoku w:val="0"/>
                              <w:overflowPunct w:val="0"/>
                              <w:spacing w:before="20"/>
                              <w:ind w:left="20"/>
                              <w:rPr>
                                <w:color w:val="1C1C1C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65" type="#_x0000_t202" style="position:absolute;margin-left:60.5pt;margin-top:554.35pt;width:394.25pt;height:18.8pt;z-index:-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" o:allowincell="f" filled="f" stroked="f">
                <v:textbox inset="0,0,0,0">
                  <w:txbxContent>
                    <w:p w:rsidR="003059C9" w:rsidRDefault="003059C9">
                      <w:pPr>
                        <w:pStyle w:val="BodyText"/>
                        <w:tabs>
                          <w:tab w:val="left" w:pos="7793"/>
                        </w:tabs>
                        <w:kinsoku w:val="0"/>
                        <w:overflowPunct w:val="0"/>
                        <w:spacing w:before="20"/>
                        <w:ind w:left="20"/>
                        <w:rPr>
                          <w:color w:val="1C1C1C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1" locked="0" layoutInCell="0" allowOverlap="1">
                <wp:simplePos x="0" y="0"/>
                <wp:positionH relativeFrom="page">
                  <wp:posOffset>768350</wp:posOffset>
                </wp:positionH>
                <wp:positionV relativeFrom="page">
                  <wp:posOffset>7554595</wp:posOffset>
                </wp:positionV>
                <wp:extent cx="4673600" cy="238760"/>
                <wp:effectExtent l="0" t="0" r="0" b="0"/>
                <wp:wrapNone/>
                <wp:docPr id="47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3600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59C9" w:rsidRDefault="003059C9">
                            <w:pPr>
                              <w:pStyle w:val="BodyText"/>
                              <w:tabs>
                                <w:tab w:val="left" w:pos="7268"/>
                              </w:tabs>
                              <w:kinsoku w:val="0"/>
                              <w:overflowPunct w:val="0"/>
                              <w:spacing w:before="20"/>
                              <w:ind w:left="20"/>
                              <w:rPr>
                                <w:color w:val="1C1C1C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66" type="#_x0000_t202" style="position:absolute;margin-left:60.5pt;margin-top:594.85pt;width:368pt;height:18.8pt;z-index:-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" o:allowincell="f" filled="f" stroked="f">
                <v:textbox inset="0,0,0,0">
                  <w:txbxContent>
                    <w:p w:rsidR="003059C9" w:rsidRDefault="003059C9">
                      <w:pPr>
                        <w:pStyle w:val="BodyText"/>
                        <w:tabs>
                          <w:tab w:val="left" w:pos="7268"/>
                        </w:tabs>
                        <w:kinsoku w:val="0"/>
                        <w:overflowPunct w:val="0"/>
                        <w:spacing w:before="20"/>
                        <w:ind w:left="20"/>
                        <w:rPr>
                          <w:color w:val="1C1C1C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1" locked="0" layoutInCell="0" allowOverlap="1">
                <wp:simplePos x="0" y="0"/>
                <wp:positionH relativeFrom="page">
                  <wp:posOffset>4716780</wp:posOffset>
                </wp:positionH>
                <wp:positionV relativeFrom="page">
                  <wp:posOffset>0</wp:posOffset>
                </wp:positionV>
                <wp:extent cx="2843530" cy="216535"/>
                <wp:effectExtent l="0" t="0" r="0" b="0"/>
                <wp:wrapNone/>
                <wp:docPr id="46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3530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59C9" w:rsidRDefault="003059C9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67" type="#_x0000_t202" style="position:absolute;margin-left:371.4pt;margin-top:0;width:223.9pt;height:17.05pt;z-index:-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" o:allowincell="f" filled="f" stroked="f">
                <v:textbox inset="0,0,0,0">
                  <w:txbxContent>
                    <w:p w:rsidR="003059C9" w:rsidRDefault="003059C9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1" locked="0" layoutInCell="0" allowOverlap="1">
                <wp:simplePos x="0" y="0"/>
                <wp:positionH relativeFrom="page">
                  <wp:posOffset>5222875</wp:posOffset>
                </wp:positionH>
                <wp:positionV relativeFrom="page">
                  <wp:posOffset>3480435</wp:posOffset>
                </wp:positionV>
                <wp:extent cx="1427480" cy="152400"/>
                <wp:effectExtent l="0" t="0" r="0" b="0"/>
                <wp:wrapNone/>
                <wp:docPr id="45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74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59C9" w:rsidRDefault="003059C9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68" type="#_x0000_t202" style="position:absolute;margin-left:411.25pt;margin-top:274.05pt;width:112.4pt;height:12pt;z-index:-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" o:allowincell="f" filled="f" stroked="f">
                <v:textbox inset="0,0,0,0">
                  <w:txbxContent>
                    <w:p w:rsidR="003059C9" w:rsidRDefault="003059C9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1" locked="0" layoutInCell="0" allowOverlap="1">
                <wp:simplePos x="0" y="0"/>
                <wp:positionH relativeFrom="page">
                  <wp:posOffset>4125595</wp:posOffset>
                </wp:positionH>
                <wp:positionV relativeFrom="page">
                  <wp:posOffset>3994785</wp:posOffset>
                </wp:positionV>
                <wp:extent cx="3053080" cy="152400"/>
                <wp:effectExtent l="0" t="0" r="0" b="0"/>
                <wp:wrapNone/>
                <wp:docPr id="44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30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59C9" w:rsidRDefault="003059C9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69" type="#_x0000_t202" style="position:absolute;margin-left:324.85pt;margin-top:314.55pt;width:240.4pt;height:12pt;z-index:-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" o:allowincell="f" filled="f" stroked="f">
                <v:textbox inset="0,0,0,0">
                  <w:txbxContent>
                    <w:p w:rsidR="003059C9" w:rsidRDefault="003059C9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1" locked="0" layoutInCell="0" allowOverlap="1">
                <wp:simplePos x="0" y="0"/>
                <wp:positionH relativeFrom="page">
                  <wp:posOffset>4918075</wp:posOffset>
                </wp:positionH>
                <wp:positionV relativeFrom="page">
                  <wp:posOffset>4509770</wp:posOffset>
                </wp:positionV>
                <wp:extent cx="2272030" cy="152400"/>
                <wp:effectExtent l="0" t="0" r="0" b="0"/>
                <wp:wrapNone/>
                <wp:docPr id="43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20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59C9" w:rsidRDefault="003059C9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70" type="#_x0000_t202" style="position:absolute;margin-left:387.25pt;margin-top:355.1pt;width:178.9pt;height:12pt;z-index:-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aOyswIAALM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" o:allowincell="f" filled="f" stroked="f">
                <v:textbox inset="0,0,0,0">
                  <w:txbxContent>
                    <w:p w:rsidR="003059C9" w:rsidRDefault="003059C9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1" locked="0" layoutInCell="0" allowOverlap="1">
                <wp:simplePos x="0" y="0"/>
                <wp:positionH relativeFrom="page">
                  <wp:posOffset>3834765</wp:posOffset>
                </wp:positionH>
                <wp:positionV relativeFrom="page">
                  <wp:posOffset>5024120</wp:posOffset>
                </wp:positionV>
                <wp:extent cx="1427480" cy="152400"/>
                <wp:effectExtent l="0" t="0" r="0" b="0"/>
                <wp:wrapNone/>
                <wp:docPr id="42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74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59C9" w:rsidRDefault="003059C9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71" type="#_x0000_t202" style="position:absolute;margin-left:301.95pt;margin-top:395.6pt;width:112.4pt;height:12pt;z-index:-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" o:allowincell="f" filled="f" stroked="f">
                <v:textbox inset="0,0,0,0">
                  <w:txbxContent>
                    <w:p w:rsidR="003059C9" w:rsidRDefault="003059C9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1" locked="0" layoutInCell="0" allowOverlap="1">
                <wp:simplePos x="0" y="0"/>
                <wp:positionH relativeFrom="page">
                  <wp:posOffset>1623695</wp:posOffset>
                </wp:positionH>
                <wp:positionV relativeFrom="page">
                  <wp:posOffset>5538470</wp:posOffset>
                </wp:positionV>
                <wp:extent cx="2016125" cy="152400"/>
                <wp:effectExtent l="0" t="0" r="0" b="0"/>
                <wp:wrapNone/>
                <wp:docPr id="41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61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59C9" w:rsidRDefault="003059C9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72" type="#_x0000_t202" style="position:absolute;margin-left:127.85pt;margin-top:436.1pt;width:158.75pt;height:12pt;z-index:-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" o:allowincell="f" filled="f" stroked="f">
                <v:textbox inset="0,0,0,0">
                  <w:txbxContent>
                    <w:p w:rsidR="003059C9" w:rsidRDefault="003059C9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1" locked="0" layoutInCell="0" allowOverlap="1">
                <wp:simplePos x="0" y="0"/>
                <wp:positionH relativeFrom="page">
                  <wp:posOffset>4789805</wp:posOffset>
                </wp:positionH>
                <wp:positionV relativeFrom="page">
                  <wp:posOffset>5538470</wp:posOffset>
                </wp:positionV>
                <wp:extent cx="1423035" cy="152400"/>
                <wp:effectExtent l="0" t="0" r="0" b="0"/>
                <wp:wrapNone/>
                <wp:docPr id="40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30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59C9" w:rsidRDefault="003059C9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73" type="#_x0000_t202" style="position:absolute;margin-left:377.15pt;margin-top:436.1pt;width:112.05pt;height:12pt;z-index:-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" o:allowincell="f" filled="f" stroked="f">
                <v:textbox inset="0,0,0,0">
                  <w:txbxContent>
                    <w:p w:rsidR="003059C9" w:rsidRDefault="003059C9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1" locked="0" layoutInCell="0" allowOverlap="1">
                <wp:simplePos x="0" y="0"/>
                <wp:positionH relativeFrom="page">
                  <wp:posOffset>4958715</wp:posOffset>
                </wp:positionH>
                <wp:positionV relativeFrom="page">
                  <wp:posOffset>6052820</wp:posOffset>
                </wp:positionV>
                <wp:extent cx="2220595" cy="152400"/>
                <wp:effectExtent l="0" t="0" r="0" b="0"/>
                <wp:wrapNone/>
                <wp:docPr id="39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05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59C9" w:rsidRDefault="003059C9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74" type="#_x0000_t202" style="position:absolute;margin-left:390.45pt;margin-top:476.6pt;width:174.85pt;height:12pt;z-index:-2515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" o:allowincell="f" filled="f" stroked="f">
                <v:textbox inset="0,0,0,0">
                  <w:txbxContent>
                    <w:p w:rsidR="003059C9" w:rsidRDefault="003059C9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1" locked="0" layoutInCell="0" allowOverlap="1">
                <wp:simplePos x="0" y="0"/>
                <wp:positionH relativeFrom="page">
                  <wp:posOffset>4508500</wp:posOffset>
                </wp:positionH>
                <wp:positionV relativeFrom="page">
                  <wp:posOffset>6567805</wp:posOffset>
                </wp:positionV>
                <wp:extent cx="1427480" cy="152400"/>
                <wp:effectExtent l="0" t="0" r="0" b="0"/>
                <wp:wrapNone/>
                <wp:docPr id="38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74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59C9" w:rsidRDefault="003059C9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75" type="#_x0000_t202" style="position:absolute;margin-left:355pt;margin-top:517.15pt;width:112.4pt;height:12pt;z-index:-2515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" o:allowincell="f" filled="f" stroked="f">
                <v:textbox inset="0,0,0,0">
                  <w:txbxContent>
                    <w:p w:rsidR="003059C9" w:rsidRDefault="003059C9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1" locked="0" layoutInCell="0" allowOverlap="1">
                <wp:simplePos x="0" y="0"/>
                <wp:positionH relativeFrom="page">
                  <wp:posOffset>4290060</wp:posOffset>
                </wp:positionH>
                <wp:positionV relativeFrom="page">
                  <wp:posOffset>7082155</wp:posOffset>
                </wp:positionV>
                <wp:extent cx="1427480" cy="152400"/>
                <wp:effectExtent l="0" t="0" r="0" b="0"/>
                <wp:wrapNone/>
                <wp:docPr id="37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74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59C9" w:rsidRDefault="003059C9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76" type="#_x0000_t202" style="position:absolute;margin-left:337.8pt;margin-top:557.65pt;width:112.4pt;height:12pt;z-index:-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" o:allowincell="f" filled="f" stroked="f">
                <v:textbox inset="0,0,0,0">
                  <w:txbxContent>
                    <w:p w:rsidR="003059C9" w:rsidRDefault="003059C9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1" locked="0" layoutInCell="0" allowOverlap="1">
                <wp:simplePos x="0" y="0"/>
                <wp:positionH relativeFrom="page">
                  <wp:posOffset>3956685</wp:posOffset>
                </wp:positionH>
                <wp:positionV relativeFrom="page">
                  <wp:posOffset>7596505</wp:posOffset>
                </wp:positionV>
                <wp:extent cx="1427480" cy="152400"/>
                <wp:effectExtent l="0" t="0" r="0" b="0"/>
                <wp:wrapNone/>
                <wp:docPr id="36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74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59C9" w:rsidRDefault="003059C9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77" type="#_x0000_t202" style="position:absolute;margin-left:311.55pt;margin-top:598.15pt;width:112.4pt;height:12pt;z-index:-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" o:allowincell="f" filled="f" stroked="f">
                <v:textbox inset="0,0,0,0">
                  <w:txbxContent>
                    <w:p w:rsidR="003059C9" w:rsidRDefault="003059C9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1" locked="0" layoutInCell="0" allowOverlap="1">
                <wp:simplePos x="0" y="0"/>
                <wp:positionH relativeFrom="page">
                  <wp:posOffset>2486025</wp:posOffset>
                </wp:positionH>
                <wp:positionV relativeFrom="page">
                  <wp:posOffset>8110855</wp:posOffset>
                </wp:positionV>
                <wp:extent cx="2260600" cy="152400"/>
                <wp:effectExtent l="0" t="0" r="0" b="0"/>
                <wp:wrapNone/>
                <wp:docPr id="35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59C9" w:rsidRDefault="003059C9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78" type="#_x0000_t202" style="position:absolute;margin-left:195.75pt;margin-top:638.65pt;width:178pt;height:12pt;z-index:-251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" o:allowincell="f" filled="f" stroked="f">
                <v:textbox inset="0,0,0,0">
                  <w:txbxContent>
                    <w:p w:rsidR="003059C9" w:rsidRDefault="003059C9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059C9" w:rsidRDefault="00BD59DD">
      <w:pPr>
        <w:rPr>
          <w:rFonts w:ascii="Times New Roman" w:hAnsi="Times New Roman" w:cs="Times New Roman"/>
          <w:sz w:val="24"/>
          <w:szCs w:val="24"/>
        </w:rPr>
        <w:sectPr w:rsidR="003059C9">
          <w:pgSz w:w="11910" w:h="16840"/>
          <w:pgMar w:top="0" w:right="380" w:bottom="0" w:left="380" w:header="720" w:footer="720" w:gutter="0"/>
          <w:cols w:space="720"/>
          <w:noEndnote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0400" behindDoc="1" locked="0" layoutInCell="0" allowOverlap="1">
                <wp:simplePos x="0" y="0"/>
                <wp:positionH relativeFrom="page">
                  <wp:posOffset>1212215</wp:posOffset>
                </wp:positionH>
                <wp:positionV relativeFrom="page">
                  <wp:posOffset>1540510</wp:posOffset>
                </wp:positionV>
                <wp:extent cx="5440680" cy="238760"/>
                <wp:effectExtent l="0" t="0" r="0" b="0"/>
                <wp:wrapNone/>
                <wp:docPr id="34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0680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59C9" w:rsidRDefault="003059C9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rPr>
                                <w:color w:val="1C1C1C"/>
                                <w:spacing w:val="-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79" type="#_x0000_t202" style="position:absolute;margin-left:95.45pt;margin-top:121.3pt;width:428.4pt;height:18.8pt;z-index:-2515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" o:allowincell="f" filled="f" stroked="f">
                <v:textbox inset="0,0,0,0">
                  <w:txbxContent>
                    <w:p w:rsidR="003059C9" w:rsidRDefault="003059C9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rPr>
                          <w:color w:val="1C1C1C"/>
                          <w:spacing w:val="-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1" locked="0" layoutInCell="0" allowOverlap="1">
                <wp:simplePos x="0" y="0"/>
                <wp:positionH relativeFrom="page">
                  <wp:posOffset>4716145</wp:posOffset>
                </wp:positionH>
                <wp:positionV relativeFrom="page">
                  <wp:posOffset>0</wp:posOffset>
                </wp:positionV>
                <wp:extent cx="2843530" cy="216535"/>
                <wp:effectExtent l="0" t="0" r="0" b="0"/>
                <wp:wrapNone/>
                <wp:docPr id="33" name="Freeform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43530" cy="216535"/>
                        </a:xfrm>
                        <a:custGeom>
                          <a:avLst/>
                          <a:gdLst>
                            <a:gd name="T0" fmla="*/ 0 w 4478"/>
                            <a:gd name="T1" fmla="*/ 340 h 341"/>
                            <a:gd name="T2" fmla="*/ 4477 w 4478"/>
                            <a:gd name="T3" fmla="*/ 340 h 341"/>
                            <a:gd name="T4" fmla="*/ 4477 w 4478"/>
                            <a:gd name="T5" fmla="*/ 0 h 341"/>
                            <a:gd name="T6" fmla="*/ 0 w 4478"/>
                            <a:gd name="T7" fmla="*/ 0 h 341"/>
                            <a:gd name="T8" fmla="*/ 0 w 4478"/>
                            <a:gd name="T9" fmla="*/ 340 h 3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478" h="341">
                              <a:moveTo>
                                <a:pt x="0" y="340"/>
                              </a:moveTo>
                              <a:lnTo>
                                <a:pt x="4477" y="340"/>
                              </a:lnTo>
                              <a:lnTo>
                                <a:pt x="4477" y="0"/>
                              </a:lnTo>
                              <a:lnTo>
                                <a:pt x="0" y="0"/>
                              </a:lnTo>
                              <a:lnTo>
                                <a:pt x="0" y="3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2E2">
                            <a:alpha val="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A5C004" id="Freeform 58" o:spid="_x0000_s1026" style="position:absolute;margin-left:371.35pt;margin-top:0;width:223.9pt;height:17.05pt;z-index:-2515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78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" o:allowincell="f" path="m,340r4477,l4477,,,,,340xe" fillcolor="#e2e2e2" stroked="f">
                <v:fill opacity="771f"/>
                <v:path arrowok="t" o:connecttype="custom" o:connectlocs="0,215900;2842895,215900;2842895,0;0,0;0,21590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1" locked="0" layoutInCell="0" allowOverlap="1">
                <wp:simplePos x="0" y="0"/>
                <wp:positionH relativeFrom="page">
                  <wp:posOffset>419100</wp:posOffset>
                </wp:positionH>
                <wp:positionV relativeFrom="page">
                  <wp:posOffset>5034915</wp:posOffset>
                </wp:positionV>
                <wp:extent cx="167005" cy="238760"/>
                <wp:effectExtent l="0" t="0" r="0" b="0"/>
                <wp:wrapNone/>
                <wp:docPr id="32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59C9" w:rsidRDefault="003059C9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rPr>
                                <w:color w:val="1C1C1C"/>
                                <w:w w:val="11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080" type="#_x0000_t202" style="position:absolute;margin-left:33pt;margin-top:396.45pt;width:13.15pt;height:18.8pt;z-index:-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" o:allowincell="f" filled="f" stroked="f">
                <v:textbox inset="0,0,0,0">
                  <w:txbxContent>
                    <w:p w:rsidR="003059C9" w:rsidRDefault="003059C9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rPr>
                          <w:color w:val="1C1C1C"/>
                          <w:w w:val="11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1" locked="0" layoutInCell="0" allowOverlap="1">
                <wp:simplePos x="0" y="0"/>
                <wp:positionH relativeFrom="page">
                  <wp:posOffset>768350</wp:posOffset>
                </wp:positionH>
                <wp:positionV relativeFrom="page">
                  <wp:posOffset>5034915</wp:posOffset>
                </wp:positionV>
                <wp:extent cx="5774055" cy="238760"/>
                <wp:effectExtent l="0" t="0" r="0" b="0"/>
                <wp:wrapNone/>
                <wp:docPr id="31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4055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59C9" w:rsidRDefault="003059C9">
                            <w:pPr>
                              <w:pStyle w:val="BodyText"/>
                              <w:tabs>
                                <w:tab w:val="left" w:pos="5012"/>
                                <w:tab w:val="left" w:pos="9001"/>
                              </w:tabs>
                              <w:kinsoku w:val="0"/>
                              <w:overflowPunct w:val="0"/>
                              <w:spacing w:before="20"/>
                              <w:ind w:left="20"/>
                              <w:rPr>
                                <w:color w:val="1C1C1C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81" type="#_x0000_t202" style="position:absolute;margin-left:60.5pt;margin-top:396.45pt;width:454.65pt;height:18.8pt;z-index:-251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BKTtgIAALM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" o:allowincell="f" filled="f" stroked="f">
                <v:textbox inset="0,0,0,0">
                  <w:txbxContent>
                    <w:p w:rsidR="003059C9" w:rsidRDefault="003059C9">
                      <w:pPr>
                        <w:pStyle w:val="BodyText"/>
                        <w:tabs>
                          <w:tab w:val="left" w:pos="5012"/>
                          <w:tab w:val="left" w:pos="9001"/>
                        </w:tabs>
                        <w:kinsoku w:val="0"/>
                        <w:overflowPunct w:val="0"/>
                        <w:spacing w:before="20"/>
                        <w:ind w:left="20"/>
                        <w:rPr>
                          <w:color w:val="1C1C1C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1" locked="0" layoutInCell="0" allowOverlap="1">
                <wp:simplePos x="0" y="0"/>
                <wp:positionH relativeFrom="page">
                  <wp:posOffset>419100</wp:posOffset>
                </wp:positionH>
                <wp:positionV relativeFrom="page">
                  <wp:posOffset>5549265</wp:posOffset>
                </wp:positionV>
                <wp:extent cx="167005" cy="238760"/>
                <wp:effectExtent l="0" t="0" r="0" b="0"/>
                <wp:wrapNone/>
                <wp:docPr id="30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59C9" w:rsidRDefault="003059C9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rPr>
                                <w:color w:val="1C1C1C"/>
                                <w:w w:val="10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082" type="#_x0000_t202" style="position:absolute;margin-left:33pt;margin-top:436.95pt;width:13.15pt;height:18.8pt;z-index:-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" o:allowincell="f" filled="f" stroked="f">
                <v:textbox inset="0,0,0,0">
                  <w:txbxContent>
                    <w:p w:rsidR="003059C9" w:rsidRDefault="003059C9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rPr>
                          <w:color w:val="1C1C1C"/>
                          <w:w w:val="10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1" locked="0" layoutInCell="0" allowOverlap="1">
                <wp:simplePos x="0" y="0"/>
                <wp:positionH relativeFrom="page">
                  <wp:posOffset>768350</wp:posOffset>
                </wp:positionH>
                <wp:positionV relativeFrom="page">
                  <wp:posOffset>5549265</wp:posOffset>
                </wp:positionV>
                <wp:extent cx="5376545" cy="238760"/>
                <wp:effectExtent l="0" t="0" r="0" b="0"/>
                <wp:wrapNone/>
                <wp:docPr id="29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6545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59C9" w:rsidRDefault="003059C9">
                            <w:pPr>
                              <w:pStyle w:val="BodyText"/>
                              <w:tabs>
                                <w:tab w:val="left" w:pos="2618"/>
                                <w:tab w:val="left" w:pos="8375"/>
                              </w:tabs>
                              <w:kinsoku w:val="0"/>
                              <w:overflowPunct w:val="0"/>
                              <w:spacing w:before="20"/>
                              <w:ind w:left="20"/>
                              <w:rPr>
                                <w:color w:val="1C1C1C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083" type="#_x0000_t202" style="position:absolute;margin-left:60.5pt;margin-top:436.95pt;width:423.35pt;height:18.8pt;z-index:-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" o:allowincell="f" filled="f" stroked="f">
                <v:textbox inset="0,0,0,0">
                  <w:txbxContent>
                    <w:p w:rsidR="003059C9" w:rsidRDefault="003059C9">
                      <w:pPr>
                        <w:pStyle w:val="BodyText"/>
                        <w:tabs>
                          <w:tab w:val="left" w:pos="2618"/>
                          <w:tab w:val="left" w:pos="8375"/>
                        </w:tabs>
                        <w:kinsoku w:val="0"/>
                        <w:overflowPunct w:val="0"/>
                        <w:spacing w:before="20"/>
                        <w:ind w:left="20"/>
                        <w:rPr>
                          <w:color w:val="1C1C1C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1" locked="0" layoutInCell="0" allowOverlap="1">
                <wp:simplePos x="0" y="0"/>
                <wp:positionH relativeFrom="page">
                  <wp:posOffset>419100</wp:posOffset>
                </wp:positionH>
                <wp:positionV relativeFrom="page">
                  <wp:posOffset>6064250</wp:posOffset>
                </wp:positionV>
                <wp:extent cx="167005" cy="238760"/>
                <wp:effectExtent l="0" t="0" r="0" b="0"/>
                <wp:wrapNone/>
                <wp:docPr id="28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59C9" w:rsidRDefault="003059C9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rPr>
                                <w:color w:val="1C1C1C"/>
                                <w:w w:val="11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084" type="#_x0000_t202" style="position:absolute;margin-left:33pt;margin-top:477.5pt;width:13.15pt;height:18.8pt;z-index:-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" o:allowincell="f" filled="f" stroked="f">
                <v:textbox inset="0,0,0,0">
                  <w:txbxContent>
                    <w:p w:rsidR="003059C9" w:rsidRDefault="003059C9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rPr>
                          <w:color w:val="1C1C1C"/>
                          <w:w w:val="11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1" locked="0" layoutInCell="0" allowOverlap="1">
                <wp:simplePos x="0" y="0"/>
                <wp:positionH relativeFrom="page">
                  <wp:posOffset>768350</wp:posOffset>
                </wp:positionH>
                <wp:positionV relativeFrom="page">
                  <wp:posOffset>6064250</wp:posOffset>
                </wp:positionV>
                <wp:extent cx="6442710" cy="238760"/>
                <wp:effectExtent l="0" t="0" r="0" b="0"/>
                <wp:wrapNone/>
                <wp:docPr id="27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2710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59C9" w:rsidRDefault="003059C9">
                            <w:pPr>
                              <w:pStyle w:val="BodyText"/>
                              <w:tabs>
                                <w:tab w:val="left" w:pos="4344"/>
                                <w:tab w:val="left" w:pos="10054"/>
                              </w:tabs>
                              <w:kinsoku w:val="0"/>
                              <w:overflowPunct w:val="0"/>
                              <w:spacing w:before="20"/>
                              <w:ind w:left="20"/>
                              <w:rPr>
                                <w:color w:val="1C1C1C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085" type="#_x0000_t202" style="position:absolute;margin-left:60.5pt;margin-top:477.5pt;width:507.3pt;height:18.8pt;z-index:-2515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CpltAIAALM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" o:allowincell="f" filled="f" stroked="f">
                <v:textbox inset="0,0,0,0">
                  <w:txbxContent>
                    <w:p w:rsidR="003059C9" w:rsidRDefault="003059C9">
                      <w:pPr>
                        <w:pStyle w:val="BodyText"/>
                        <w:tabs>
                          <w:tab w:val="left" w:pos="4344"/>
                          <w:tab w:val="left" w:pos="10054"/>
                        </w:tabs>
                        <w:kinsoku w:val="0"/>
                        <w:overflowPunct w:val="0"/>
                        <w:spacing w:before="20"/>
                        <w:ind w:left="20"/>
                        <w:rPr>
                          <w:color w:val="1C1C1C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1" locked="0" layoutInCell="0" allowOverlap="1">
                <wp:simplePos x="0" y="0"/>
                <wp:positionH relativeFrom="page">
                  <wp:posOffset>419100</wp:posOffset>
                </wp:positionH>
                <wp:positionV relativeFrom="page">
                  <wp:posOffset>6578600</wp:posOffset>
                </wp:positionV>
                <wp:extent cx="167005" cy="238760"/>
                <wp:effectExtent l="0" t="0" r="0" b="0"/>
                <wp:wrapNone/>
                <wp:docPr id="26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59C9" w:rsidRDefault="003059C9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rPr>
                                <w:color w:val="1C1C1C"/>
                                <w:w w:val="10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86" type="#_x0000_t202" style="position:absolute;margin-left:33pt;margin-top:518pt;width:13.15pt;height:18.8pt;z-index:-251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Wu9swIAALI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" o:allowincell="f" filled="f" stroked="f">
                <v:textbox inset="0,0,0,0">
                  <w:txbxContent>
                    <w:p w:rsidR="003059C9" w:rsidRDefault="003059C9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rPr>
                          <w:color w:val="1C1C1C"/>
                          <w:w w:val="10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1" locked="0" layoutInCell="0" allowOverlap="1">
                <wp:simplePos x="0" y="0"/>
                <wp:positionH relativeFrom="page">
                  <wp:posOffset>768350</wp:posOffset>
                </wp:positionH>
                <wp:positionV relativeFrom="page">
                  <wp:posOffset>6578600</wp:posOffset>
                </wp:positionV>
                <wp:extent cx="6480175" cy="238760"/>
                <wp:effectExtent l="0" t="0" r="0" b="0"/>
                <wp:wrapNone/>
                <wp:docPr id="25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175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59C9" w:rsidRDefault="003059C9">
                            <w:pPr>
                              <w:pStyle w:val="BodyText"/>
                              <w:tabs>
                                <w:tab w:val="left" w:pos="3377"/>
                                <w:tab w:val="left" w:pos="10112"/>
                              </w:tabs>
                              <w:kinsoku w:val="0"/>
                              <w:overflowPunct w:val="0"/>
                              <w:spacing w:before="20"/>
                              <w:ind w:left="20"/>
                              <w:rPr>
                                <w:color w:val="1C1C1C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087" type="#_x0000_t202" style="position:absolute;margin-left:60.5pt;margin-top:518pt;width:510.25pt;height:18.8pt;z-index:-251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" o:allowincell="f" filled="f" stroked="f">
                <v:textbox inset="0,0,0,0">
                  <w:txbxContent>
                    <w:p w:rsidR="003059C9" w:rsidRDefault="003059C9">
                      <w:pPr>
                        <w:pStyle w:val="BodyText"/>
                        <w:tabs>
                          <w:tab w:val="left" w:pos="3377"/>
                          <w:tab w:val="left" w:pos="10112"/>
                        </w:tabs>
                        <w:kinsoku w:val="0"/>
                        <w:overflowPunct w:val="0"/>
                        <w:spacing w:before="20"/>
                        <w:ind w:left="20"/>
                        <w:rPr>
                          <w:color w:val="1C1C1C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1" locked="0" layoutInCell="0" allowOverlap="1">
                <wp:simplePos x="0" y="0"/>
                <wp:positionH relativeFrom="page">
                  <wp:posOffset>419100</wp:posOffset>
                </wp:positionH>
                <wp:positionV relativeFrom="page">
                  <wp:posOffset>7092950</wp:posOffset>
                </wp:positionV>
                <wp:extent cx="167005" cy="238760"/>
                <wp:effectExtent l="0" t="0" r="0" b="0"/>
                <wp:wrapNone/>
                <wp:docPr id="24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59C9" w:rsidRDefault="003059C9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rPr>
                                <w:color w:val="1C1C1C"/>
                                <w:w w:val="11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088" type="#_x0000_t202" style="position:absolute;margin-left:33pt;margin-top:558.5pt;width:13.15pt;height:18.8pt;z-index:-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" o:allowincell="f" filled="f" stroked="f">
                <v:textbox inset="0,0,0,0">
                  <w:txbxContent>
                    <w:p w:rsidR="003059C9" w:rsidRDefault="003059C9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rPr>
                          <w:color w:val="1C1C1C"/>
                          <w:w w:val="11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1" locked="0" layoutInCell="0" allowOverlap="1">
                <wp:simplePos x="0" y="0"/>
                <wp:positionH relativeFrom="page">
                  <wp:posOffset>768350</wp:posOffset>
                </wp:positionH>
                <wp:positionV relativeFrom="page">
                  <wp:posOffset>7092950</wp:posOffset>
                </wp:positionV>
                <wp:extent cx="5736590" cy="238760"/>
                <wp:effectExtent l="0" t="0" r="0" b="0"/>
                <wp:wrapNone/>
                <wp:docPr id="23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6590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59C9" w:rsidRDefault="003059C9">
                            <w:pPr>
                              <w:pStyle w:val="BodyText"/>
                              <w:tabs>
                                <w:tab w:val="left" w:pos="3901"/>
                                <w:tab w:val="left" w:pos="8942"/>
                              </w:tabs>
                              <w:kinsoku w:val="0"/>
                              <w:overflowPunct w:val="0"/>
                              <w:spacing w:before="20"/>
                              <w:ind w:left="20"/>
                              <w:rPr>
                                <w:color w:val="1C1C1C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" o:spid="_x0000_s1089" type="#_x0000_t202" style="position:absolute;margin-left:60.5pt;margin-top:558.5pt;width:451.7pt;height:18.8pt;z-index:-2515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c8GtAIAALM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" o:allowincell="f" filled="f" stroked="f">
                <v:textbox inset="0,0,0,0">
                  <w:txbxContent>
                    <w:p w:rsidR="003059C9" w:rsidRDefault="003059C9">
                      <w:pPr>
                        <w:pStyle w:val="BodyText"/>
                        <w:tabs>
                          <w:tab w:val="left" w:pos="3901"/>
                          <w:tab w:val="left" w:pos="8942"/>
                        </w:tabs>
                        <w:kinsoku w:val="0"/>
                        <w:overflowPunct w:val="0"/>
                        <w:spacing w:before="20"/>
                        <w:ind w:left="20"/>
                        <w:rPr>
                          <w:color w:val="1C1C1C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1" locked="0" layoutInCell="0" allowOverlap="1">
                <wp:simplePos x="0" y="0"/>
                <wp:positionH relativeFrom="page">
                  <wp:posOffset>768350</wp:posOffset>
                </wp:positionH>
                <wp:positionV relativeFrom="page">
                  <wp:posOffset>7607300</wp:posOffset>
                </wp:positionV>
                <wp:extent cx="6475730" cy="238760"/>
                <wp:effectExtent l="0" t="0" r="0" b="0"/>
                <wp:wrapNone/>
                <wp:docPr id="22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5730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59C9" w:rsidRDefault="003059C9">
                            <w:pPr>
                              <w:pStyle w:val="BodyText"/>
                              <w:tabs>
                                <w:tab w:val="left" w:pos="4198"/>
                                <w:tab w:val="left" w:pos="8095"/>
                              </w:tabs>
                              <w:kinsoku w:val="0"/>
                              <w:overflowPunct w:val="0"/>
                              <w:spacing w:before="20"/>
                              <w:ind w:left="20"/>
                              <w:rPr>
                                <w:color w:val="1C1C1C"/>
                                <w:spacing w:val="-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1090" type="#_x0000_t202" style="position:absolute;margin-left:60.5pt;margin-top:599pt;width:509.9pt;height:18.8pt;z-index:-2515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CiqtAIAALM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" o:allowincell="f" filled="f" stroked="f">
                <v:textbox inset="0,0,0,0">
                  <w:txbxContent>
                    <w:p w:rsidR="003059C9" w:rsidRDefault="003059C9">
                      <w:pPr>
                        <w:pStyle w:val="BodyText"/>
                        <w:tabs>
                          <w:tab w:val="left" w:pos="4198"/>
                          <w:tab w:val="left" w:pos="8095"/>
                        </w:tabs>
                        <w:kinsoku w:val="0"/>
                        <w:overflowPunct w:val="0"/>
                        <w:spacing w:before="20"/>
                        <w:ind w:left="20"/>
                        <w:rPr>
                          <w:color w:val="1C1C1C"/>
                          <w:spacing w:val="-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1" locked="0" layoutInCell="0" allowOverlap="1">
                <wp:simplePos x="0" y="0"/>
                <wp:positionH relativeFrom="page">
                  <wp:posOffset>419100</wp:posOffset>
                </wp:positionH>
                <wp:positionV relativeFrom="page">
                  <wp:posOffset>8924290</wp:posOffset>
                </wp:positionV>
                <wp:extent cx="6824980" cy="527050"/>
                <wp:effectExtent l="0" t="0" r="0" b="0"/>
                <wp:wrapNone/>
                <wp:docPr id="21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4980" cy="527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59C9" w:rsidRDefault="003059C9">
                            <w:pPr>
                              <w:pStyle w:val="BodyText"/>
                              <w:tabs>
                                <w:tab w:val="left" w:pos="3368"/>
                              </w:tabs>
                              <w:kinsoku w:val="0"/>
                              <w:overflowPunct w:val="0"/>
                              <w:spacing w:before="117"/>
                              <w:ind w:left="246"/>
                              <w:rPr>
                                <w:color w:val="1C1C1C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091" type="#_x0000_t202" style="position:absolute;margin-left:33pt;margin-top:702.7pt;width:537.4pt;height:41.5pt;z-index:-2515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" o:allowincell="f" filled="f" stroked="f">
                <v:textbox inset="0,0,0,0">
                  <w:txbxContent>
                    <w:p w:rsidR="003059C9" w:rsidRDefault="003059C9">
                      <w:pPr>
                        <w:pStyle w:val="BodyText"/>
                        <w:tabs>
                          <w:tab w:val="left" w:pos="3368"/>
                        </w:tabs>
                        <w:kinsoku w:val="0"/>
                        <w:overflowPunct w:val="0"/>
                        <w:spacing w:before="117"/>
                        <w:ind w:left="246"/>
                        <w:rPr>
                          <w:color w:val="1C1C1C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1" locked="0" layoutInCell="0" allowOverlap="1">
                <wp:simplePos x="0" y="0"/>
                <wp:positionH relativeFrom="page">
                  <wp:posOffset>4716780</wp:posOffset>
                </wp:positionH>
                <wp:positionV relativeFrom="page">
                  <wp:posOffset>0</wp:posOffset>
                </wp:positionV>
                <wp:extent cx="2843530" cy="216535"/>
                <wp:effectExtent l="0" t="0" r="0" b="0"/>
                <wp:wrapNone/>
                <wp:docPr id="20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3530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59C9" w:rsidRDefault="003059C9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" o:spid="_x0000_s1092" type="#_x0000_t202" style="position:absolute;margin-left:371.4pt;margin-top:0;width:223.9pt;height:17.05pt;z-index:-2515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" o:allowincell="f" filled="f" stroked="f">
                <v:textbox inset="0,0,0,0">
                  <w:txbxContent>
                    <w:p w:rsidR="003059C9" w:rsidRDefault="003059C9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1" locked="0" layoutInCell="0" allowOverlap="1">
                <wp:simplePos x="0" y="0"/>
                <wp:positionH relativeFrom="page">
                  <wp:posOffset>1903730</wp:posOffset>
                </wp:positionH>
                <wp:positionV relativeFrom="page">
                  <wp:posOffset>3759835</wp:posOffset>
                </wp:positionV>
                <wp:extent cx="2210435" cy="152400"/>
                <wp:effectExtent l="0" t="0" r="0" b="0"/>
                <wp:wrapNone/>
                <wp:docPr id="19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04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59C9" w:rsidRDefault="003059C9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093" type="#_x0000_t202" style="position:absolute;margin-left:149.9pt;margin-top:296.05pt;width:174.05pt;height:12pt;z-index:-2515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" o:allowincell="f" filled="f" stroked="f">
                <v:textbox inset="0,0,0,0">
                  <w:txbxContent>
                    <w:p w:rsidR="003059C9" w:rsidRDefault="003059C9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1" locked="0" layoutInCell="0" allowOverlap="1">
                <wp:simplePos x="0" y="0"/>
                <wp:positionH relativeFrom="page">
                  <wp:posOffset>2887345</wp:posOffset>
                </wp:positionH>
                <wp:positionV relativeFrom="page">
                  <wp:posOffset>4562475</wp:posOffset>
                </wp:positionV>
                <wp:extent cx="1546860" cy="152400"/>
                <wp:effectExtent l="0" t="0" r="0" b="0"/>
                <wp:wrapNone/>
                <wp:docPr id="18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68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59C9" w:rsidRDefault="003059C9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" o:spid="_x0000_s1094" type="#_x0000_t202" style="position:absolute;margin-left:227.35pt;margin-top:359.25pt;width:121.8pt;height:12pt;z-index:-2515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" o:allowincell="f" filled="f" stroked="f">
                <v:textbox inset="0,0,0,0">
                  <w:txbxContent>
                    <w:p w:rsidR="003059C9" w:rsidRDefault="003059C9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1" locked="0" layoutInCell="0" allowOverlap="1">
                <wp:simplePos x="0" y="0"/>
                <wp:positionH relativeFrom="page">
                  <wp:posOffset>5594985</wp:posOffset>
                </wp:positionH>
                <wp:positionV relativeFrom="page">
                  <wp:posOffset>4562475</wp:posOffset>
                </wp:positionV>
                <wp:extent cx="1546860" cy="152400"/>
                <wp:effectExtent l="0" t="0" r="0" b="0"/>
                <wp:wrapNone/>
                <wp:docPr id="17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68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59C9" w:rsidRDefault="003059C9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" o:spid="_x0000_s1095" type="#_x0000_t202" style="position:absolute;margin-left:440.55pt;margin-top:359.25pt;width:121.8pt;height:12pt;z-index:-2515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" o:allowincell="f" filled="f" stroked="f">
                <v:textbox inset="0,0,0,0">
                  <w:txbxContent>
                    <w:p w:rsidR="003059C9" w:rsidRDefault="003059C9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1" locked="0" layoutInCell="0" allowOverlap="1">
                <wp:simplePos x="0" y="0"/>
                <wp:positionH relativeFrom="page">
                  <wp:posOffset>2405380</wp:posOffset>
                </wp:positionH>
                <wp:positionV relativeFrom="page">
                  <wp:posOffset>5076825</wp:posOffset>
                </wp:positionV>
                <wp:extent cx="1546860" cy="152400"/>
                <wp:effectExtent l="0" t="0" r="0" b="0"/>
                <wp:wrapNone/>
                <wp:docPr id="16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68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59C9" w:rsidRDefault="003059C9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096" type="#_x0000_t202" style="position:absolute;margin-left:189.4pt;margin-top:399.75pt;width:121.8pt;height:12pt;z-index:-2515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" o:allowincell="f" filled="f" stroked="f">
                <v:textbox inset="0,0,0,0">
                  <w:txbxContent>
                    <w:p w:rsidR="003059C9" w:rsidRDefault="003059C9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1" locked="0" layoutInCell="0" allowOverlap="1">
                <wp:simplePos x="0" y="0"/>
                <wp:positionH relativeFrom="page">
                  <wp:posOffset>4938395</wp:posOffset>
                </wp:positionH>
                <wp:positionV relativeFrom="page">
                  <wp:posOffset>5076825</wp:posOffset>
                </wp:positionV>
                <wp:extent cx="1546860" cy="152400"/>
                <wp:effectExtent l="0" t="0" r="0" b="0"/>
                <wp:wrapNone/>
                <wp:docPr id="15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68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59C9" w:rsidRDefault="003059C9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097" type="#_x0000_t202" style="position:absolute;margin-left:388.85pt;margin-top:399.75pt;width:121.8pt;height:12pt;z-index:-2515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" o:allowincell="f" filled="f" stroked="f">
                <v:textbox inset="0,0,0,0">
                  <w:txbxContent>
                    <w:p w:rsidR="003059C9" w:rsidRDefault="003059C9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1" locked="0" layoutInCell="0" allowOverlap="1">
                <wp:simplePos x="0" y="0"/>
                <wp:positionH relativeFrom="page">
                  <wp:posOffset>885190</wp:posOffset>
                </wp:positionH>
                <wp:positionV relativeFrom="page">
                  <wp:posOffset>5591175</wp:posOffset>
                </wp:positionV>
                <wp:extent cx="1546860" cy="152400"/>
                <wp:effectExtent l="0" t="0" r="0" b="0"/>
                <wp:wrapNone/>
                <wp:docPr id="14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68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59C9" w:rsidRDefault="003059C9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" o:spid="_x0000_s1098" type="#_x0000_t202" style="position:absolute;margin-left:69.7pt;margin-top:440.25pt;width:121.8pt;height:12pt;z-index:-2515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11gswIAALM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" o:allowincell="f" filled="f" stroked="f">
                <v:textbox inset="0,0,0,0">
                  <w:txbxContent>
                    <w:p w:rsidR="003059C9" w:rsidRDefault="003059C9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1" locked="0" layoutInCell="0" allowOverlap="1">
                <wp:simplePos x="0" y="0"/>
                <wp:positionH relativeFrom="page">
                  <wp:posOffset>4540885</wp:posOffset>
                </wp:positionH>
                <wp:positionV relativeFrom="page">
                  <wp:posOffset>5591175</wp:posOffset>
                </wp:positionV>
                <wp:extent cx="1546860" cy="152400"/>
                <wp:effectExtent l="0" t="0" r="0" b="0"/>
                <wp:wrapNone/>
                <wp:docPr id="13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68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59C9" w:rsidRDefault="003059C9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099" type="#_x0000_t202" style="position:absolute;margin-left:357.55pt;margin-top:440.25pt;width:121.8pt;height:12pt;z-index:-2515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" o:allowincell="f" filled="f" stroked="f">
                <v:textbox inset="0,0,0,0">
                  <w:txbxContent>
                    <w:p w:rsidR="003059C9" w:rsidRDefault="003059C9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1" locked="0" layoutInCell="0" allowOverlap="1">
                <wp:simplePos x="0" y="0"/>
                <wp:positionH relativeFrom="page">
                  <wp:posOffset>1624330</wp:posOffset>
                </wp:positionH>
                <wp:positionV relativeFrom="page">
                  <wp:posOffset>6106160</wp:posOffset>
                </wp:positionV>
                <wp:extent cx="1903730" cy="152400"/>
                <wp:effectExtent l="0" t="0" r="0" b="0"/>
                <wp:wrapNone/>
                <wp:docPr id="12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37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59C9" w:rsidRDefault="003059C9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" o:spid="_x0000_s1100" type="#_x0000_t202" style="position:absolute;margin-left:127.9pt;margin-top:480.8pt;width:149.9pt;height:12pt;z-index:-2515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wQHswIAALM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" o:allowincell="f" filled="f" stroked="f">
                <v:textbox inset="0,0,0,0">
                  <w:txbxContent>
                    <w:p w:rsidR="003059C9" w:rsidRDefault="003059C9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1" locked="0" layoutInCell="0" allowOverlap="1">
                <wp:simplePos x="0" y="0"/>
                <wp:positionH relativeFrom="page">
                  <wp:posOffset>5607050</wp:posOffset>
                </wp:positionH>
                <wp:positionV relativeFrom="page">
                  <wp:posOffset>6106160</wp:posOffset>
                </wp:positionV>
                <wp:extent cx="1546860" cy="152400"/>
                <wp:effectExtent l="0" t="0" r="0" b="0"/>
                <wp:wrapNone/>
                <wp:docPr id="11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68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59C9" w:rsidRDefault="003059C9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" o:spid="_x0000_s1101" type="#_x0000_t202" style="position:absolute;margin-left:441.5pt;margin-top:480.8pt;width:121.8pt;height:12pt;z-index:-2515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" o:allowincell="f" filled="f" stroked="f">
                <v:textbox inset="0,0,0,0">
                  <w:txbxContent>
                    <w:p w:rsidR="003059C9" w:rsidRDefault="003059C9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1" locked="0" layoutInCell="0" allowOverlap="1">
                <wp:simplePos x="0" y="0"/>
                <wp:positionH relativeFrom="page">
                  <wp:posOffset>1579880</wp:posOffset>
                </wp:positionH>
                <wp:positionV relativeFrom="page">
                  <wp:posOffset>6620510</wp:posOffset>
                </wp:positionV>
                <wp:extent cx="1333500" cy="152400"/>
                <wp:effectExtent l="0" t="0" r="0" b="0"/>
                <wp:wrapNone/>
                <wp:docPr id="10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59C9" w:rsidRDefault="003059C9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" o:spid="_x0000_s1102" type="#_x0000_t202" style="position:absolute;margin-left:124.4pt;margin-top:521.3pt;width:105pt;height:12pt;z-index:-2515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" o:allowincell="f" filled="f" stroked="f">
                <v:textbox inset="0,0,0,0">
                  <w:txbxContent>
                    <w:p w:rsidR="003059C9" w:rsidRDefault="003059C9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1" locked="0" layoutInCell="0" allowOverlap="1">
                <wp:simplePos x="0" y="0"/>
                <wp:positionH relativeFrom="page">
                  <wp:posOffset>5857240</wp:posOffset>
                </wp:positionH>
                <wp:positionV relativeFrom="page">
                  <wp:posOffset>6620510</wp:posOffset>
                </wp:positionV>
                <wp:extent cx="1333500" cy="152400"/>
                <wp:effectExtent l="0" t="0" r="0" b="0"/>
                <wp:wrapNone/>
                <wp:docPr id="9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59C9" w:rsidRDefault="003059C9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103" type="#_x0000_t202" style="position:absolute;margin-left:461.2pt;margin-top:521.3pt;width:105pt;height:12pt;z-index:-2515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vWesAIAALI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" o:allowincell="f" filled="f" stroked="f">
                <v:textbox inset="0,0,0,0">
                  <w:txbxContent>
                    <w:p w:rsidR="003059C9" w:rsidRDefault="003059C9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1" locked="0" layoutInCell="0" allowOverlap="1">
                <wp:simplePos x="0" y="0"/>
                <wp:positionH relativeFrom="page">
                  <wp:posOffset>1699260</wp:posOffset>
                </wp:positionH>
                <wp:positionV relativeFrom="page">
                  <wp:posOffset>7134860</wp:posOffset>
                </wp:positionV>
                <wp:extent cx="1546860" cy="152400"/>
                <wp:effectExtent l="0" t="0" r="0" b="0"/>
                <wp:wrapNone/>
                <wp:docPr id="8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68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59C9" w:rsidRDefault="003059C9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" o:spid="_x0000_s1104" type="#_x0000_t202" style="position:absolute;margin-left:133.8pt;margin-top:561.8pt;width:121.8pt;height:12pt;z-index:-25152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" o:allowincell="f" filled="f" stroked="f">
                <v:textbox inset="0,0,0,0">
                  <w:txbxContent>
                    <w:p w:rsidR="003059C9" w:rsidRDefault="003059C9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1" locked="0" layoutInCell="0" allowOverlap="1">
                <wp:simplePos x="0" y="0"/>
                <wp:positionH relativeFrom="page">
                  <wp:posOffset>4900295</wp:posOffset>
                </wp:positionH>
                <wp:positionV relativeFrom="page">
                  <wp:posOffset>7134860</wp:posOffset>
                </wp:positionV>
                <wp:extent cx="1546860" cy="152400"/>
                <wp:effectExtent l="0" t="0" r="0" b="0"/>
                <wp:wrapNone/>
                <wp:docPr id="7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68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59C9" w:rsidRDefault="003059C9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105" type="#_x0000_t202" style="position:absolute;margin-left:385.85pt;margin-top:561.8pt;width:121.8pt;height:12pt;z-index:-25152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" o:allowincell="f" filled="f" stroked="f">
                <v:textbox inset="0,0,0,0">
                  <w:txbxContent>
                    <w:p w:rsidR="003059C9" w:rsidRDefault="003059C9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1" locked="0" layoutInCell="0" allowOverlap="1">
                <wp:simplePos x="0" y="0"/>
                <wp:positionH relativeFrom="page">
                  <wp:posOffset>3434715</wp:posOffset>
                </wp:positionH>
                <wp:positionV relativeFrom="page">
                  <wp:posOffset>7649210</wp:posOffset>
                </wp:positionV>
                <wp:extent cx="2475230" cy="152400"/>
                <wp:effectExtent l="0" t="0" r="0" b="0"/>
                <wp:wrapNone/>
                <wp:docPr id="6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52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59C9" w:rsidRDefault="003059C9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106" type="#_x0000_t202" style="position:absolute;margin-left:270.45pt;margin-top:602.3pt;width:194.9pt;height:12pt;z-index:-2515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BTIswIAALI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" o:allowincell="f" filled="f" stroked="f">
                <v:textbox inset="0,0,0,0">
                  <w:txbxContent>
                    <w:p w:rsidR="003059C9" w:rsidRDefault="003059C9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1" locked="0" layoutInCell="0" allowOverlap="1">
                <wp:simplePos x="0" y="0"/>
                <wp:positionH relativeFrom="page">
                  <wp:posOffset>2419350</wp:posOffset>
                </wp:positionH>
                <wp:positionV relativeFrom="page">
                  <wp:posOffset>8451850</wp:posOffset>
                </wp:positionV>
                <wp:extent cx="1741170" cy="152400"/>
                <wp:effectExtent l="0" t="0" r="0" b="0"/>
                <wp:wrapNone/>
                <wp:docPr id="5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11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59C9" w:rsidRDefault="003059C9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1107" type="#_x0000_t202" style="position:absolute;margin-left:190.5pt;margin-top:665.5pt;width:137.1pt;height:12pt;z-index:-25152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" o:allowincell="f" filled="f" stroked="f">
                <v:textbox inset="0,0,0,0">
                  <w:txbxContent>
                    <w:p w:rsidR="003059C9" w:rsidRDefault="003059C9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1" locked="0" layoutInCell="0" allowOverlap="1">
                <wp:simplePos x="0" y="0"/>
                <wp:positionH relativeFrom="page">
                  <wp:posOffset>5448935</wp:posOffset>
                </wp:positionH>
                <wp:positionV relativeFrom="page">
                  <wp:posOffset>8451850</wp:posOffset>
                </wp:positionV>
                <wp:extent cx="1741170" cy="152400"/>
                <wp:effectExtent l="0" t="0" r="0" b="0"/>
                <wp:wrapNone/>
                <wp:docPr id="4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11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59C9" w:rsidRDefault="003059C9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108" type="#_x0000_t202" style="position:absolute;margin-left:429.05pt;margin-top:665.5pt;width:137.1pt;height:12pt;z-index:-25152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5pPsgIAALI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" o:allowincell="f" filled="f" stroked="f">
                <v:textbox inset="0,0,0,0">
                  <w:txbxContent>
                    <w:p w:rsidR="003059C9" w:rsidRDefault="003059C9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1" locked="0" layoutInCell="0" allowOverlap="1">
                <wp:simplePos x="0" y="0"/>
                <wp:positionH relativeFrom="page">
                  <wp:posOffset>3550285</wp:posOffset>
                </wp:positionH>
                <wp:positionV relativeFrom="page">
                  <wp:posOffset>8966200</wp:posOffset>
                </wp:positionV>
                <wp:extent cx="1800860" cy="152400"/>
                <wp:effectExtent l="0" t="0" r="0" b="0"/>
                <wp:wrapNone/>
                <wp:docPr id="3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8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59C9" w:rsidRDefault="003059C9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" o:spid="_x0000_s1109" type="#_x0000_t202" style="position:absolute;margin-left:279.55pt;margin-top:706pt;width:141.8pt;height:12pt;z-index:-2515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" o:allowincell="f" filled="f" stroked="f">
                <v:textbox inset="0,0,0,0">
                  <w:txbxContent>
                    <w:p w:rsidR="003059C9" w:rsidRDefault="003059C9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1" locked="0" layoutInCell="0" allowOverlap="1">
                <wp:simplePos x="0" y="0"/>
                <wp:positionH relativeFrom="page">
                  <wp:posOffset>575945</wp:posOffset>
                </wp:positionH>
                <wp:positionV relativeFrom="page">
                  <wp:posOffset>9254490</wp:posOffset>
                </wp:positionV>
                <wp:extent cx="1982470" cy="152400"/>
                <wp:effectExtent l="0" t="0" r="0" b="0"/>
                <wp:wrapNone/>
                <wp:docPr id="2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24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59C9" w:rsidRDefault="003059C9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" o:spid="_x0000_s1110" type="#_x0000_t202" style="position:absolute;margin-left:45.35pt;margin-top:728.7pt;width:156.1pt;height:12pt;z-index:-2515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B4ksgIAALI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" o:allowincell="f" filled="f" stroked="f">
                <v:textbox inset="0,0,0,0">
                  <w:txbxContent>
                    <w:p w:rsidR="003059C9" w:rsidRDefault="003059C9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059C9" w:rsidRPr="00A04317" w:rsidRDefault="00BD59DD" w:rsidP="00A0431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9216" behindDoc="1" locked="0" layoutInCell="0" allowOverlap="1">
                <wp:simplePos x="0" y="0"/>
                <wp:positionH relativeFrom="page">
                  <wp:posOffset>6312535</wp:posOffset>
                </wp:positionH>
                <wp:positionV relativeFrom="page">
                  <wp:posOffset>407035</wp:posOffset>
                </wp:positionV>
                <wp:extent cx="935355" cy="284480"/>
                <wp:effectExtent l="0" t="0" r="0" b="0"/>
                <wp:wrapNone/>
                <wp:docPr id="1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5355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59C9" w:rsidRPr="00D312D6" w:rsidRDefault="003059C9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rPr>
                                <w:rFonts w:ascii="Arial" w:hAnsi="Arial" w:cs="Arial"/>
                                <w:color w:val="1C1C1C"/>
                                <w:spacing w:val="-7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" o:spid="_x0000_s1111" type="#_x0000_t202" style="position:absolute;margin-left:497.05pt;margin-top:32.05pt;width:73.65pt;height:22.4pt;z-index:-25146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" o:allowincell="f" filled="f" stroked="f">
                <v:textbox inset="0,0,0,0">
                  <w:txbxContent>
                    <w:p w:rsidR="003059C9" w:rsidRPr="00D312D6" w:rsidRDefault="003059C9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rPr>
                          <w:rFonts w:ascii="Arial" w:hAnsi="Arial" w:cs="Arial"/>
                          <w:color w:val="1C1C1C"/>
                          <w:spacing w:val="-7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3059C9" w:rsidRPr="00A04317">
      <w:pgSz w:w="11910" w:h="16840"/>
      <w:pgMar w:top="0" w:right="380" w:bottom="0" w:left="38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uffy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18220380-B478-47B4-97B7-711F77020D9E}"/>
    <w:embedBold r:id="rId2" w:fontKey="{761CD3A0-564A-48E4-BC9E-BDB565AB74B8}"/>
    <w:embedItalic r:id="rId3" w:fontKey="{F6393400-13D1-4BF9-BABA-0B21F56773ED}"/>
  </w:font>
  <w:font w:name="Twinkl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winkl SemiBold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A3B48647-B3ED-4CBB-A7EA-55FFB43DE1C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402"/>
    <w:multiLevelType w:val="multilevel"/>
    <w:tmpl w:val="00000885"/>
    <w:lvl w:ilvl="0">
      <w:start w:val="1"/>
      <w:numFmt w:val="decimal"/>
      <w:lvlText w:val="%1."/>
      <w:lvlJc w:val="left"/>
      <w:pPr>
        <w:ind w:left="1251" w:hanging="341"/>
      </w:pPr>
      <w:rPr>
        <w:rFonts w:ascii="Tuffy" w:hAnsi="Tuffy" w:cs="Tuffy"/>
        <w:b/>
        <w:bCs/>
        <w:color w:val="1C1C1C"/>
        <w:spacing w:val="-7"/>
        <w:w w:val="97"/>
        <w:sz w:val="24"/>
        <w:szCs w:val="24"/>
      </w:rPr>
    </w:lvl>
    <w:lvl w:ilvl="1">
      <w:numFmt w:val="bullet"/>
      <w:lvlText w:val="•"/>
      <w:lvlJc w:val="left"/>
      <w:pPr>
        <w:ind w:left="2219" w:hanging="341"/>
      </w:pPr>
    </w:lvl>
    <w:lvl w:ilvl="2">
      <w:numFmt w:val="bullet"/>
      <w:lvlText w:val="•"/>
      <w:lvlJc w:val="left"/>
      <w:pPr>
        <w:ind w:left="3179" w:hanging="341"/>
      </w:pPr>
    </w:lvl>
    <w:lvl w:ilvl="3">
      <w:numFmt w:val="bullet"/>
      <w:lvlText w:val="•"/>
      <w:lvlJc w:val="left"/>
      <w:pPr>
        <w:ind w:left="4139" w:hanging="341"/>
      </w:pPr>
    </w:lvl>
    <w:lvl w:ilvl="4">
      <w:numFmt w:val="bullet"/>
      <w:lvlText w:val="•"/>
      <w:lvlJc w:val="left"/>
      <w:pPr>
        <w:ind w:left="5098" w:hanging="341"/>
      </w:pPr>
    </w:lvl>
    <w:lvl w:ilvl="5">
      <w:numFmt w:val="bullet"/>
      <w:lvlText w:val="•"/>
      <w:lvlJc w:val="left"/>
      <w:pPr>
        <w:ind w:left="6058" w:hanging="341"/>
      </w:pPr>
    </w:lvl>
    <w:lvl w:ilvl="6">
      <w:numFmt w:val="bullet"/>
      <w:lvlText w:val="•"/>
      <w:lvlJc w:val="left"/>
      <w:pPr>
        <w:ind w:left="7018" w:hanging="341"/>
      </w:pPr>
    </w:lvl>
    <w:lvl w:ilvl="7">
      <w:numFmt w:val="bullet"/>
      <w:lvlText w:val="•"/>
      <w:lvlJc w:val="left"/>
      <w:pPr>
        <w:ind w:left="7977" w:hanging="341"/>
      </w:pPr>
    </w:lvl>
    <w:lvl w:ilvl="8">
      <w:numFmt w:val="bullet"/>
      <w:lvlText w:val="•"/>
      <w:lvlJc w:val="left"/>
      <w:pPr>
        <w:ind w:left="8937" w:hanging="341"/>
      </w:pPr>
    </w:lvl>
  </w:abstractNum>
  <w:abstractNum w:abstractNumId="1" w15:restartNumberingAfterBreak="0">
    <w:nsid w:val="00000403"/>
    <w:multiLevelType w:val="multilevel"/>
    <w:tmpl w:val="00000886"/>
    <w:lvl w:ilvl="0">
      <w:start w:val="1"/>
      <w:numFmt w:val="decimal"/>
      <w:lvlText w:val="%1."/>
      <w:lvlJc w:val="left"/>
      <w:pPr>
        <w:ind w:left="1251" w:hanging="341"/>
      </w:pPr>
      <w:rPr>
        <w:rFonts w:ascii="Tuffy" w:hAnsi="Tuffy" w:cs="Tuffy"/>
        <w:b/>
        <w:bCs/>
        <w:color w:val="1C1C1C"/>
        <w:spacing w:val="-7"/>
        <w:w w:val="92"/>
        <w:sz w:val="24"/>
        <w:szCs w:val="24"/>
      </w:rPr>
    </w:lvl>
    <w:lvl w:ilvl="1">
      <w:numFmt w:val="bullet"/>
      <w:lvlText w:val="•"/>
      <w:lvlJc w:val="left"/>
      <w:pPr>
        <w:ind w:left="2219" w:hanging="341"/>
      </w:pPr>
    </w:lvl>
    <w:lvl w:ilvl="2">
      <w:numFmt w:val="bullet"/>
      <w:lvlText w:val="•"/>
      <w:lvlJc w:val="left"/>
      <w:pPr>
        <w:ind w:left="3179" w:hanging="341"/>
      </w:pPr>
    </w:lvl>
    <w:lvl w:ilvl="3">
      <w:numFmt w:val="bullet"/>
      <w:lvlText w:val="•"/>
      <w:lvlJc w:val="left"/>
      <w:pPr>
        <w:ind w:left="4139" w:hanging="341"/>
      </w:pPr>
    </w:lvl>
    <w:lvl w:ilvl="4">
      <w:numFmt w:val="bullet"/>
      <w:lvlText w:val="•"/>
      <w:lvlJc w:val="left"/>
      <w:pPr>
        <w:ind w:left="5098" w:hanging="341"/>
      </w:pPr>
    </w:lvl>
    <w:lvl w:ilvl="5">
      <w:numFmt w:val="bullet"/>
      <w:lvlText w:val="•"/>
      <w:lvlJc w:val="left"/>
      <w:pPr>
        <w:ind w:left="6058" w:hanging="341"/>
      </w:pPr>
    </w:lvl>
    <w:lvl w:ilvl="6">
      <w:numFmt w:val="bullet"/>
      <w:lvlText w:val="•"/>
      <w:lvlJc w:val="left"/>
      <w:pPr>
        <w:ind w:left="7018" w:hanging="341"/>
      </w:pPr>
    </w:lvl>
    <w:lvl w:ilvl="7">
      <w:numFmt w:val="bullet"/>
      <w:lvlText w:val="•"/>
      <w:lvlJc w:val="left"/>
      <w:pPr>
        <w:ind w:left="7977" w:hanging="341"/>
      </w:pPr>
    </w:lvl>
    <w:lvl w:ilvl="8">
      <w:numFmt w:val="bullet"/>
      <w:lvlText w:val="•"/>
      <w:lvlJc w:val="left"/>
      <w:pPr>
        <w:ind w:left="8937" w:hanging="341"/>
      </w:pPr>
    </w:lvl>
  </w:abstractNum>
  <w:abstractNum w:abstractNumId="2" w15:restartNumberingAfterBreak="0">
    <w:nsid w:val="00000404"/>
    <w:multiLevelType w:val="multilevel"/>
    <w:tmpl w:val="00000887"/>
    <w:lvl w:ilvl="0">
      <w:start w:val="1"/>
      <w:numFmt w:val="decimal"/>
      <w:lvlText w:val="%1."/>
      <w:lvlJc w:val="left"/>
      <w:pPr>
        <w:ind w:left="1251" w:hanging="341"/>
      </w:pPr>
      <w:rPr>
        <w:rFonts w:ascii="Tuffy" w:hAnsi="Tuffy" w:cs="Tuffy"/>
        <w:b/>
        <w:bCs/>
        <w:color w:val="1C1C1C"/>
        <w:spacing w:val="-7"/>
        <w:w w:val="95"/>
        <w:sz w:val="24"/>
        <w:szCs w:val="24"/>
      </w:rPr>
    </w:lvl>
    <w:lvl w:ilvl="1">
      <w:numFmt w:val="bullet"/>
      <w:lvlText w:val="•"/>
      <w:lvlJc w:val="left"/>
      <w:pPr>
        <w:ind w:left="2219" w:hanging="341"/>
      </w:pPr>
    </w:lvl>
    <w:lvl w:ilvl="2">
      <w:numFmt w:val="bullet"/>
      <w:lvlText w:val="•"/>
      <w:lvlJc w:val="left"/>
      <w:pPr>
        <w:ind w:left="3179" w:hanging="341"/>
      </w:pPr>
    </w:lvl>
    <w:lvl w:ilvl="3">
      <w:numFmt w:val="bullet"/>
      <w:lvlText w:val="•"/>
      <w:lvlJc w:val="left"/>
      <w:pPr>
        <w:ind w:left="4139" w:hanging="341"/>
      </w:pPr>
    </w:lvl>
    <w:lvl w:ilvl="4">
      <w:numFmt w:val="bullet"/>
      <w:lvlText w:val="•"/>
      <w:lvlJc w:val="left"/>
      <w:pPr>
        <w:ind w:left="5098" w:hanging="341"/>
      </w:pPr>
    </w:lvl>
    <w:lvl w:ilvl="5">
      <w:numFmt w:val="bullet"/>
      <w:lvlText w:val="•"/>
      <w:lvlJc w:val="left"/>
      <w:pPr>
        <w:ind w:left="6058" w:hanging="341"/>
      </w:pPr>
    </w:lvl>
    <w:lvl w:ilvl="6">
      <w:numFmt w:val="bullet"/>
      <w:lvlText w:val="•"/>
      <w:lvlJc w:val="left"/>
      <w:pPr>
        <w:ind w:left="7018" w:hanging="341"/>
      </w:pPr>
    </w:lvl>
    <w:lvl w:ilvl="7">
      <w:numFmt w:val="bullet"/>
      <w:lvlText w:val="•"/>
      <w:lvlJc w:val="left"/>
      <w:pPr>
        <w:ind w:left="7977" w:hanging="341"/>
      </w:pPr>
    </w:lvl>
    <w:lvl w:ilvl="8">
      <w:numFmt w:val="bullet"/>
      <w:lvlText w:val="•"/>
      <w:lvlJc w:val="left"/>
      <w:pPr>
        <w:ind w:left="8937" w:hanging="341"/>
      </w:pPr>
    </w:lvl>
  </w:abstractNum>
  <w:abstractNum w:abstractNumId="3" w15:restartNumberingAfterBreak="0">
    <w:nsid w:val="087C29B1"/>
    <w:multiLevelType w:val="hybridMultilevel"/>
    <w:tmpl w:val="6B9EF020"/>
    <w:lvl w:ilvl="0" w:tplc="0809000F">
      <w:start w:val="1"/>
      <w:numFmt w:val="decimal"/>
      <w:lvlText w:val="%1."/>
      <w:lvlJc w:val="left"/>
      <w:pPr>
        <w:ind w:left="74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6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8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90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2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4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6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8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500" w:hanging="180"/>
      </w:pPr>
      <w:rPr>
        <w:rFonts w:cs="Times New Roman"/>
      </w:rPr>
    </w:lvl>
  </w:abstractNum>
  <w:abstractNum w:abstractNumId="4" w15:restartNumberingAfterBreak="0">
    <w:nsid w:val="26AF4C79"/>
    <w:multiLevelType w:val="hybridMultilevel"/>
    <w:tmpl w:val="22A22306"/>
    <w:lvl w:ilvl="0" w:tplc="0809000F">
      <w:start w:val="1"/>
      <w:numFmt w:val="decimal"/>
      <w:lvlText w:val="%1."/>
      <w:lvlJc w:val="left"/>
      <w:pPr>
        <w:ind w:left="74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6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8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90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2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4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6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8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500" w:hanging="180"/>
      </w:pPr>
      <w:rPr>
        <w:rFonts w:cs="Times New Roman"/>
      </w:rPr>
    </w:lvl>
  </w:abstractNum>
  <w:abstractNum w:abstractNumId="5" w15:restartNumberingAfterBreak="0">
    <w:nsid w:val="66883C57"/>
    <w:multiLevelType w:val="hybridMultilevel"/>
    <w:tmpl w:val="1EEA4B2C"/>
    <w:lvl w:ilvl="0" w:tplc="0809000F">
      <w:start w:val="1"/>
      <w:numFmt w:val="decimal"/>
      <w:lvlText w:val="%1."/>
      <w:lvlJc w:val="left"/>
      <w:pPr>
        <w:ind w:left="74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6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8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90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2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4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6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8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500" w:hanging="18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embedTrueType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2D6"/>
    <w:rsid w:val="000135FA"/>
    <w:rsid w:val="00111789"/>
    <w:rsid w:val="001162EE"/>
    <w:rsid w:val="00217C52"/>
    <w:rsid w:val="002B24FC"/>
    <w:rsid w:val="003059C9"/>
    <w:rsid w:val="003976DC"/>
    <w:rsid w:val="00691872"/>
    <w:rsid w:val="00895CD9"/>
    <w:rsid w:val="00A02470"/>
    <w:rsid w:val="00A04317"/>
    <w:rsid w:val="00B63001"/>
    <w:rsid w:val="00BD59DD"/>
    <w:rsid w:val="00D312D6"/>
    <w:rsid w:val="00F95E6F"/>
    <w:rsid w:val="00F97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15"/>
    <o:shapelayout v:ext="edit">
      <o:idmap v:ext="edit" data="1"/>
    </o:shapelayout>
  </w:shapeDefaults>
  <w:decimalSymbol w:val="."/>
  <w:listSeparator w:val=","/>
  <w14:defaultImageDpi w14:val="0"/>
  <w15:docId w15:val="{2256ED38-095E-4C38-BA55-D4C786D45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Calibri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</w:pPr>
    <w:rPr>
      <w:rFonts w:ascii="Twinkl" w:hAnsi="Twinkl" w:cs="Twink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4"/>
      <w:ind w:left="40"/>
    </w:pPr>
    <w:rPr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Twinkl" w:hAnsi="Twinkl" w:cs="Times New Roman"/>
    </w:rPr>
  </w:style>
  <w:style w:type="paragraph" w:styleId="ListParagraph">
    <w:name w:val="List Paragraph"/>
    <w:basedOn w:val="Normal"/>
    <w:uiPriority w:val="1"/>
    <w:qFormat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O'Kane, Lucy</cp:lastModifiedBy>
  <cp:revision>2</cp:revision>
  <dcterms:created xsi:type="dcterms:W3CDTF">2020-03-19T13:54:00Z</dcterms:created>
  <dcterms:modified xsi:type="dcterms:W3CDTF">2020-03-19T13:54:00Z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CC 13.0 (Windows)</vt:lpwstr>
  </property>
</Properties>
</file>