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a4ysQA&#10;AADcAAAADwAAAGRycy9kb3ducmV2LnhtbESPQWsCMRSE74L/ITyhN826lCLbzYqKQk/Sqocen5vX&#10;3dDNy5Kkuvrrm0LB4zAz3zDlcrCduJAPxrGC+SwDQVw7bbhRcDrupgsQISJr7ByTghsFWFbjUYmF&#10;dlf+oMshNiJBOBSooI2xL6QMdUsWw8z1xMn7ct5iTNI3Unu8JrjtZJ5lL9Ki4bTQYk+blurvw49V&#10;cL6jzt3nuznhsN7ft3NPZndW6mkyrF5BRBriI/zfftMK8ucc/s6kIy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GuMrEAAAA3AAAAA8AAAAAAAAAAAAAAAAAmAIAAGRycy9k&#10;b3ducmV2LnhtbFBLBQYAAAAABAAEAPUAAACJAw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1E355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7NwnDAAAA3AAAAA8AAABkcnMvZG93bnJldi54bWxET0trAjEQvhf8D2GE3mpWBSmrUXwgeCm0&#10;bg89Dpsx2XYzWTZxd/XXN0Kht/n4nrPaDK4WHbWh8qxgOslAEJdeV2wUfBbHl1cQISJrrD2TghsF&#10;2KxHTyvMte/5g7pzNCKFcMhRgY2xyaUMpSWHYeIb4sRdfOswJtgaqVvsU7ir5SzLFtJhxanBYkN7&#10;S+XP+eoUfHf3bdObw233Zu9f70XhT2bmlXoeD9sliEhD/Bf/uU86zZ/O4fFMuk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s3CcMAAADcAAAADwAAAAAAAAAAAAAAAACf&#10;AgAAZHJzL2Rvd25yZXYueG1sUEsFBgAAAAAEAAQA9wAAAI8D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wA58IA&#10;AADcAAAADwAAAGRycy9kb3ducmV2LnhtbERP22rCQBB9L/gPywi+1Y1arURXEbUgUsTGfsA0OybB&#10;7GzMrhr/3hWEvs3hXGc6b0wprlS7wrKCXjcCQZxaXXCm4Pfw9T4G4TyyxtIyKbiTg/ms9TbFWNsb&#10;/9A18ZkIIexiVJB7X8VSujQng65rK+LAHW1t0AdYZ1LXeAvhppT9KBpJgwWHhhwrWuaUnpKLUXBu&#10;hoNtsvpeJ1T1//bR58VvdjulOu1mMQHhqfH/4pd7o8P83gc8nw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DADnwgAAANwAAAAPAAAAAAAAAAAAAAAAAJgCAABkcnMvZG93&#10;bnJldi54bWxQSwUGAAAAAAQABAD1AAAAhwM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+BJsEA&#10;AADcAAAADwAAAGRycy9kb3ducmV2LnhtbERPTYvCMBC9C/sfwgjeNNWirF2jrILg0dXCXmebsS02&#10;k9rEWv31G0HwNo/3OYtVZyrRUuNKywrGowgEcWZ1ybmC9LgdfoJwHlljZZkU3MnBavnRW2Ci7Y1/&#10;qD34XIQQdgkqKLyvEyldVpBBN7I1ceBOtjHoA2xyqRu8hXBTyUkUzaTBkkNDgTVtCsrOh6tRsEZ/&#10;adPo8difNvt5/Lf+nds4VmrQ776/QHjq/Fv8cu90mD+ewvOZcIF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/PgSbBAAAA3AAAAA8AAAAAAAAAAAAAAAAAmAIAAGRycy9kb3du&#10;cmV2LnhtbFBLBQYAAAAABAAEAPUAAACGAw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004C90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0FFF9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E4tcMA&#10;AADbAAAADwAAAGRycy9kb3ducmV2LnhtbESP3YrCMBSE7xd8h3CEvVk0teAP1SjquuKlfw9waI5t&#10;sTmpTaz17TeC4OUwM98ws0VrStFQ7QrLCgb9CARxanXBmYLz6a83AeE8ssbSMil4koPFvPM1w0Tb&#10;Bx+oOfpMBAi7BBXk3leJlC7NyaDr24o4eBdbG/RB1pnUNT4C3JQyjqKRNFhwWMixonVO6fV4Nwri&#10;wc9q/7tududhXEancXbb7Lc3pb677XIKwlPrP+F3e6cVDGN4fQk/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E4tcMAAADbAAAADwAAAAAAAAAAAAAAAACYAgAAZHJzL2Rv&#10;d25yZXYueG1sUEsFBgAAAAAEAAQA9QAAAIgD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nsbBAAAA2wAAAA8AAABkcnMvZG93bnJldi54bWxEj82qwjAUhPeC7xCO4E5TlStSjSKCoN6F&#10;+Lc/NMe22pyUJGrv298IgsthZr5hZovGVOJJzpeWFQz6CQjizOqScwXn07o3AeEDssbKMin4Iw+L&#10;ebs1w1TbFx/oeQy5iBD2KSooQqhTKX1WkEHftzVx9K7WGQxRulxqh68IN5UcJslYGiw5LhRY06qg&#10;7H58GAXjZjuh0SUsa7v73bozrm/7faVUt9MspyACNeEb/rQ3WsHPCN5f4g+Q8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cnsbBAAAA2wAAAA8AAAAAAAAAAAAAAAAAnwIA&#10;AGRycy9kb3ducmV2LnhtbFBLBQYAAAAABAAEAPcAAACNAw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1hmDGAAAA2wAAAA8AAABkcnMvZG93bnJldi54bWxEj09rwkAUxO+FfoflFXqrm6oVja4iQkQP&#10;Rfxz8fbIPpPY7Nu4u43x23cLhR6HmfkNM1t0phYtOV9ZVvDeS0AQ51ZXXCg4HbO3MQgfkDXWlknB&#10;gzws5s9PM0y1vfOe2kMoRISwT1FBGUKTSunzkgz6nm2Io3exzmCI0hVSO7xHuKllP0lG0mDFcaHE&#10;hlYl5V+Hb6NgOHiccZtdPou+y7btrjne1pOrUq8v3XIKIlAX/sN/7Y1W8DGE3y/xB8j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nWGYMYAAADbAAAADwAAAAAAAAAAAAAA&#10;AACfAgAAZHJzL2Rvd25yZXYueG1sUEsFBgAAAAAEAAQA9wAAAJID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6b9sIA&#10;AADbAAAADwAAAGRycy9kb3ducmV2LnhtbESP0YrCMBRE34X9h3AX9kXWdBd1tTaKLAg+CFL1A67N&#10;tS1tbkoTa/17Iwg+DjNzhklWvalFR60rLSv4GUUgiDOrS84VnI6b7xkI55E11pZJwZ0crJYfgwRj&#10;bW+cUnfwuQgQdjEqKLxvYildVpBBN7INcfAutjXog2xzqVu8Bbip5W8UTaXBksNCgQ39F5RVh6tR&#10;cOX932SY6u7MaKfbdTVD3jmlvj779QKEp96/w6/2VisYz+H5JfwA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3pv2wgAAANsAAAAPAAAAAAAAAAAAAAAAAJgCAABkcnMvZG93&#10;bnJldi54bWxQSwUGAAAAAAQABAD1AAAAhwM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AC2A99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3AxnDAAAA2wAAAA8AAABkcnMvZG93bnJldi54bWxEj09rAjEUxO8Fv0N4gpei2RYR2RpFpKWy&#10;J2tbz4/k7R+6eVmSdF399EYo9DjMzG+Y1WawrejJh8axgqdZBoJYO9NwpeDr8226BBEissHWMSm4&#10;UIDNevSwwty4M39Qf4yVSBAOOSqoY+xyKYOuyWKYuY44eaXzFmOSvpLG4znBbSufs2whLTacFmrs&#10;aFeT/jn+WgXvxWNRRn+iq/42xSHoflm8lkpNxsP2BUSkIf6H/9p7o2C+gPuX9AP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cDGcMAAADbAAAADwAAAAAAAAAAAAAAAACf&#10;AgAAZHJzL2Rvd25yZXYueG1sUEsFBgAAAAAEAAQA9wAAAI8D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kfusQA&#10;AADbAAAADwAAAGRycy9kb3ducmV2LnhtbESP0WrCQBRE3wv+w3ILvtVNg9SSuhERSrX4ovUDrtnb&#10;JCR7N8muZv17Vyj0cZiZM8xyFUwrrjS42rKC11kCgriwuuZSwenn8+UdhPPIGlvLpOBGDlb55GmJ&#10;mbYjH+h69KWIEHYZKqi87zIpXVGRQTezHXH0fu1g0Ec5lFIPOEa4aWWaJG/SYM1xocKONhUVzfFi&#10;FJx3YxvWxSIN3/123/S9sV+HVKnpc1h/gPAU/H/4r73VCuYLeHyJP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JH7rEAAAA2wAAAA8AAAAAAAAAAAAAAAAAmAIAAGRycy9k&#10;b3ducmV2LnhtbFBLBQYAAAAABAAEAPUAAACJAw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 xml:space="preserve">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2B4DE672" w14:textId="77777777" w:rsidR="005D5ED6" w:rsidRDefault="005D5ED6" w:rsidP="004E1BE9">
      <w:pPr>
        <w:pStyle w:val="Heading1"/>
        <w:kinsoku w:val="0"/>
        <w:overflowPunct w:val="0"/>
        <w:spacing w:before="54"/>
        <w:ind w:left="0"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1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6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3B4C2842" w14:textId="4966F76D" w:rsidR="005D5ED6" w:rsidRDefault="00004C90" w:rsidP="00004C90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>You have the opportunity to purchase a pack of set 1 speed sounds – please speak to your child’s teacher</w:t>
      </w:r>
      <w:r w:rsidR="005D5ED6"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7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3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38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5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7272B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XYvGAAAA2wAAAA8AAABkcnMvZG93bnJldi54bWxEj0FrwkAUhO+F/oflFXqrm7ZUJLoJImp7&#10;ETGtoLdH9pkEs29DdmsSf70rFHocZuYbZpb2phYXal1lWcHrKAJBnFtdcaHg53v1MgHhPLLG2jIp&#10;GMhBmjw+zDDWtuMdXTJfiABhF6OC0vsmltLlJRl0I9sQB+9kW4M+yLaQusUuwE0t36JoLA1WHBZK&#10;bGhRUn7Ofo2Cfb89Fsv1Yrk5fGbd/rrLBpoMSj0/9fMpCE+9/w//tb+0gvcPuH8JP0A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8Fdi8YAAADbAAAADwAAAAAAAAAAAAAA&#10;AACfAgAAZHJzL2Rvd25yZXYueG1sUEsFBgAAAAAEAAQA9wAAAJIDAAAAAA==&#10;">
                  <v:imagedata r:id="rId27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3YcQA&#10;AADbAAAADwAAAGRycy9kb3ducmV2LnhtbESPQWsCMRSE74L/ITzBm2a1VGQ1SrXY9iSopeDtsXnd&#10;XUxe1iSu23/fCIUeh5n5hlmuO2tESz7UjhVMxhkI4sLpmksFn6fdaA4iRGSNxjEp+KEA61W/t8Rc&#10;uzsfqD3GUiQIhxwVVDE2uZShqMhiGLuGOHnfzluMSfpSao/3BLdGTrNsJi3WnBYqbGhbUXE53qyC&#10;94s97M/zrd9dN+3zVzSnNzavSg0H3csCRKQu/of/2h9awdMMHl/SD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B92HEAAAA2wAAAA8AAAAAAAAAAAAAAAAAmAIAAGRycy9k&#10;b3ducmV2LnhtbFBLBQYAAAAABAAEAPUAAACJAw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FA0EBA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224" o:spid="_x0000_s1028" style="position:absolute;left:9784;top:-104;width:429;height:631;visibility:visible;mso-wrap-style:square;v-text-anchor:top" coordsize="429,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uPb0A&#10;AADbAAAADwAAAGRycy9kb3ducmV2LnhtbERPyQrCMBC9C/5DGMGbpi5IrUYRURBvLge9Dc3YFptJ&#10;aaKtf28OgsfH25fr1pTiTbUrLCsYDSMQxKnVBWcKrpf9IAbhPLLG0jIp+JCD9arbWWKibcMnep99&#10;JkIIuwQV5N5XiZQuzcmgG9qKOHAPWxv0AdaZ1DU2IdyUchxFM2mw4NCQY0XbnNLn+WUUHGdj1+yK&#10;23MSH3Zmc7vPS556pfq9drMA4an1f/HPfdAKJmF9+BJ+gF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mIuPb0AAADbAAAADwAAAAAAAAAAAAAAAACYAgAAZHJzL2Rvd25yZXYu&#10;eG1sUEsFBgAAAAAEAAQA9QAAAIID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6LpsAA&#10;AADbAAAADwAAAGRycy9kb3ducmV2LnhtbESPSwvCMBCE74L/IazgTVMfiFajiCiINx8HvS3N2hab&#10;TWmirf/eCILHYWa+YRarxhTiRZXLLSsY9CMQxInVOacKLuddbwrCeWSNhWVS8CYHq2W7tcBY25qP&#10;9Dr5VAQIuxgVZN6XsZQuycig69uSOHh3Wxn0QVap1BXWAW4KOYyiiTSYc1jIsKRNRsnj9DQKDpOh&#10;q7f59TGa7rdmfb3NCh57pbqdZj0H4anx//CvvdcKRgP4fgk/QC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S6LpsAAAADbAAAADwAAAAAAAAAAAAAAAACYAgAAZHJzL2Rvd25y&#10;ZXYueG1sUEsFBgAAAAAEAAQA9QAAAIUD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wV0cQA&#10;AADbAAAADwAAAGRycy9kb3ducmV2LnhtbESPQWuDQBSE74H8h+UFeotrTQmpdROkWAi9NcnB3B7u&#10;q4ruW3G30f77biDQ4zAz3zDZYTa9uNHoWssKnqMYBHFldcu1gsv5Y70D4Tyyxt4yKfglB4f9cpFh&#10;qu3EX3Q7+VoECLsUFTTeD6mUrmrIoIvsQBy8bzsa9EGOtdQjTgFuepnE8VYabDksNDjQe0NVd/ox&#10;Cj63iZuKtuw2u2Nh8vL62vOLV+ppNedvIDzN/j/8aB+1gk0C9y/hB8j9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8FdHEAAAA2wAAAA8AAAAAAAAAAAAAAAAAmAIAAGRycy9k&#10;b3ducmV2LnhtbFBLBQYAAAAABAAEAPUAAACJAw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/bCMQA&#10;AADbAAAADwAAAGRycy9kb3ducmV2LnhtbESPQWvCQBSE7wX/w/KE3urGhhaJriJSSw9ejL309sw+&#10;k2D2bdhdkzS/3i0IPQ4z8w2z2gymER05X1tWMJ8lIIgLq2suFXyf9i8LED4ga2wsk4Jf8rBZT55W&#10;mGnb85G6PJQiQthnqKAKoc2k9EVFBv3MtsTRu1hnMETpSqkd9hFuGvmaJO/SYM1xocKWdhUV1/xm&#10;FBTnnzfMT+fx8BluztH4sdhTotTzdNguQQQawn/40f7SCtIU/r7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f2wjEAAAA2wAAAA8AAAAAAAAAAAAAAAAAmAIAAGRycy9k&#10;b3ducmV2LnhtbFBLBQYAAAAABAAEAPUAAACJAw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7EA22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230" o:spid="_x0000_s1028" style="position:absolute;left:11259;top:-87;width:564;height:598;visibility:visible;mso-wrap-style:square;v-text-anchor:top" coordsize="564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zgz8IA&#10;AADbAAAADwAAAGRycy9kb3ducmV2LnhtbESPQYvCMBSE78L+h/AWvGmqwipd07IsKh5rFdbjo3m2&#10;xealNFHbf28WBI/DzHzDrNPeNOJOnastK5hNIxDEhdU1lwpOx+1kBcJ5ZI2NZVIwkIM0+RitMdb2&#10;wQe6574UAcIuRgWV920spSsqMuimtiUO3sV2Bn2QXSl1h48AN42cR9GXNFhzWKiwpd+Kimt+MwqW&#10;zXDe7GeLv2FXbPP+nGU7ZzOlxp/9zzcIT71/h1/tvVYwX8D/l/ADZPI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LODPwgAAANsAAAAPAAAAAAAAAAAAAAAAAJgCAABkcnMvZG93&#10;bnJldi54bWxQSwUGAAAAAAQABAD1AAAAhwM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V4u8IA&#10;AADbAAAADwAAAGRycy9kb3ducmV2LnhtbESPQYvCMBSE78L+h/AEbzbVFXepRllExWOtC+vx0Tzb&#10;YvNSmqy2/94IgsdhZr5hluvO1OJGrassK5hEMQji3OqKCwW/p934G4TzyBpry6SgJwfr1cdgiYm2&#10;dz7SLfOFCBB2CSoovW8SKV1ekkEX2YY4eBfbGvRBtoXULd4D3NRyGsdzabDisFBiQ5uS8mv2bxR8&#10;1f15e5h8/vX7fJd15zTdO5sqNRp2PwsQnjr/Dr/aB61gOoPnl/A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xXi7wgAAANsAAAAPAAAAAAAAAAAAAAAAAJgCAABkcnMvZG93&#10;bnJldi54bWxQSwUGAAAAAAQABAD1AAAAhwM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ndIMIA&#10;AADbAAAADwAAAGRycy9kb3ducmV2LnhtbESPQYvCMBSE78L+h/AEbzbVRXepRllExWOtC+vx0Tzb&#10;YvNSmqy2/94IgsdhZr5hluvO1OJGrassK5hEMQji3OqKCwW/p934G4TzyBpry6SgJwfr1cdgiYm2&#10;dz7SLfOFCBB2CSoovW8SKV1ekkEX2YY4eBfbGvRBtoXULd4D3NRyGsdzabDisFBiQ5uS8mv2bxR8&#10;1f15e5h8/vX7fJd15zTdO5sqNRp2PwsQnjr/Dr/aB61gOoPnl/A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id0gwgAAANsAAAAPAAAAAAAAAAAAAAAAAJgCAABkcnMvZG93&#10;bnJldi54bWxQSwUGAAAAAAQABAD1AAAAhwM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tDV8MA&#10;AADbAAAADwAAAGRycy9kb3ducmV2LnhtbESPQWvCQBSE7wX/w/KE3pqNFmyJriJSxWMaC+b42H0m&#10;wezbkN1q8u9dodDjMDPfMKvNYFtxo943jhXMkhQEsXam4UrBz2n/9gnCB2SDrWNSMJKHzXryssLM&#10;uDt/060IlYgQ9hkqqEPoMim9rsmiT1xHHL2L6y2GKPtKmh7vEW5bOU/ThbTYcFyosaNdTfpa/FoF&#10;H+1Yfh1n7+fxoPfFUOb5wbtcqdfpsF2CCDSE//Bf+2gUzBfw/B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tDV8MAAADbAAAADwAAAAAAAAAAAAAAAACYAgAAZHJzL2Rv&#10;d25yZXYueG1sUEsFBgAAAAAEAAQA9QAAAIgD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1L1sQA&#10;AADbAAAADwAAAGRycy9kb3ducmV2LnhtbESPQWvCQBSE7wX/w/KE3upGoa1EVxFpSg9ejL309sw+&#10;k2D2bdhdkzS/3i0IPQ4z8w2z3g6mER05X1tWMJ8lIIgLq2suFXyfspclCB+QNTaWScEvedhuJk9r&#10;TLXt+UhdHkoRIexTVFCF0KZS+qIig35mW+LoXawzGKJ0pdQO+wg3jVwkyZs0WHNcqLClfUXFNb8Z&#10;BcX55xXz03k8fIabczR+LDNKlHqeDrsViEBD+A8/2l9aweId/r7EH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9S9bEAAAA2wAAAA8AAAAAAAAAAAAAAAAAmAIAAGRycy9k&#10;b3ducmV2LnhtbFBLBQYAAAAABAAEAPUAAACJAw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7AD1D4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237" o:spid="_x0000_s1028" style="position:absolute;left:12879;top:-157;width:306;height:638;visibility:visible;mso-wrap-style:square;v-text-anchor:top" coordsize="306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ow48MA&#10;AADbAAAADwAAAGRycy9kb3ducmV2LnhtbERPTWvCQBC9C/6HZQq9SN3oQSTNKqVW7K2atIfehuyY&#10;DdmdDdmtpv++WxC8zeN9TrEdnRUXGkLrWcFinoEgrr1uuVHwWe2f1iBCRNZoPZOCXwqw3UwnBeba&#10;X/lElzI2IoVwyFGBibHPpQy1IYdh7nvixJ394DAmODRSD3hN4c7KZZatpMOWU4PBnl4N1V354xTY&#10;w9fi49R13n7vqmN13pvybTYq9fgwvjyDiDTGu/jmftdp/gr+f0kH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ow48MAAADbAAAADwAAAAAAAAAAAAAAAACYAgAAZHJzL2Rv&#10;d25yZXYueG1sUEsFBgAAAAAEAAQA9QAAAIgD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aVeMMA&#10;AADbAAAADwAAAGRycy9kb3ducmV2LnhtbERPO2/CMBDeK/U/WFeJpSoODG2VYlDFQ3SjJO3Q7RQf&#10;cRT7HMUGwr/HSEjd7tP3vNlicFacqA+NZwWTcQaCuPK64VrBT7l5eQcRIrJG65kUXCjAYv74MMNc&#10;+zPv6VTEWqQQDjkqMDF2uZShMuQwjH1HnLiD7x3GBPta6h7PKdxZOc2yV+mw4dRgsKOloaotjk6B&#10;3f5Odvu29fZvVX6Xh40p1s+DUqOn4fMDRKQh/ovv7i+d5r/B7Zd0gJ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aVeMMAAADbAAAADwAAAAAAAAAAAAAAAACYAgAAZHJzL2Rv&#10;d25yZXYueG1sUEsFBgAAAAAEAAQA9QAAAIgD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kBCsUA&#10;AADbAAAADwAAAGRycy9kb3ducmV2LnhtbESPQU/DMAyF70j7D5EncUEsHQeEyrIJbUxwg7Vw4GY1&#10;XlM1caombN2/nw9I3Gy95/c+rzZT8OpEY+oiG1guClDETbQdtwa+6v39E6iUkS36yGTgQgk269nN&#10;Cksbz3ygU5VbJSGcSjTgch5KrVPjKGBaxIFYtGMcA2ZZx1bbEc8SHrx+KIpHHbBjaXA40NZR01e/&#10;wYB/+15+HPo++p9d/Vkf9656vZuMuZ1PL8+gMk353/x3/W4FX2DlFxlAr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aQEKxQAAANsAAAAPAAAAAAAAAAAAAAAAAJgCAABkcnMv&#10;ZG93bnJldi54bWxQSwUGAAAAAAQABAD1AAAAigM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WkkcMA&#10;AADbAAAADwAAAGRycy9kb3ducmV2LnhtbERPO2/CMBDeK/U/WFeJpSoODFWbYlDFQ3SjJO3Q7RQf&#10;cRT7HMUGwr/HSEjd7tP3vNlicFacqA+NZwWTcQaCuPK64VrBT7l5eQMRIrJG65kUXCjAYv74MMNc&#10;+zPv6VTEWqQQDjkqMDF2uZShMuQwjH1HnLiD7x3GBPta6h7PKdxZOc2yV+mw4dRgsKOloaotjk6B&#10;3f5Odvu29fZvVX6Xh40p1s+DUqOn4fMDRKQh/ovv7i+d5r/D7Zd0gJ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WkkcMAAADbAAAADwAAAAAAAAAAAAAAAACYAgAAZHJzL2Rv&#10;d25yZXYueG1sUEsFBgAAAAAEAAQA9QAAAIgD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TosEA&#10;AADbAAAADwAAAGRycy9kb3ducmV2LnhtbERPPWvDMBDdC/0P4grdajmGlOBaNiXUJUOWOlmyna2r&#10;bWqdjKQkbn59NBQ6Pt53US1mEhdyfrSsYJWkIIg7q0fuFRwP9csGhA/IGifLpOCXPFTl40OBubZX&#10;/qJLE3oRQ9jnqGAIYc6l9N1ABn1iZ+LIfVtnMEToeqkdXmO4mWSWpq/S4MixYcCZtgN1P83ZKOja&#10;0xqbQ3vbf4azc3T72NSUKvX8tLy/gQi0hH/xn3unFWRxffwSf4As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U06LBAAAA2wAAAA8AAAAAAAAAAAAAAAAAmAIAAGRycy9kb3du&#10;cmV2LnhtbFBLBQYAAAAABAAEAPUAAACGAw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–a–t</w:t>
      </w:r>
      <w:proofErr w:type="gramStart"/>
      <w:r>
        <w:rPr>
          <w:color w:val="231F20"/>
        </w:rPr>
        <w:t xml:space="preserve">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s–t–o–p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  <w:bookmarkStart w:id="0" w:name="_GoBack"/>
      <w:bookmarkEnd w:id="0"/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9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0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1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2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3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4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7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437" w:hanging="290"/>
      </w:pPr>
    </w:lvl>
    <w:lvl w:ilvl="2">
      <w:numFmt w:val="bullet"/>
      <w:lvlText w:val="Ô"/>
      <w:lvlJc w:val="left"/>
      <w:pPr>
        <w:ind w:left="2134" w:hanging="290"/>
      </w:pPr>
    </w:lvl>
    <w:lvl w:ilvl="3">
      <w:numFmt w:val="bullet"/>
      <w:lvlText w:val="Ô"/>
      <w:lvlJc w:val="left"/>
      <w:pPr>
        <w:ind w:left="2831" w:hanging="290"/>
      </w:pPr>
    </w:lvl>
    <w:lvl w:ilvl="4">
      <w:numFmt w:val="bullet"/>
      <w:lvlText w:val="Ô"/>
      <w:lvlJc w:val="left"/>
      <w:pPr>
        <w:ind w:left="3529" w:hanging="290"/>
      </w:pPr>
    </w:lvl>
    <w:lvl w:ilvl="5">
      <w:numFmt w:val="bullet"/>
      <w:lvlText w:val="Ô"/>
      <w:lvlJc w:val="left"/>
      <w:pPr>
        <w:ind w:left="4226" w:hanging="290"/>
      </w:pPr>
    </w:lvl>
    <w:lvl w:ilvl="6">
      <w:numFmt w:val="bullet"/>
      <w:lvlText w:val="Ô"/>
      <w:lvlJc w:val="left"/>
      <w:pPr>
        <w:ind w:left="4923" w:hanging="290"/>
      </w:pPr>
    </w:lvl>
    <w:lvl w:ilvl="7">
      <w:numFmt w:val="bullet"/>
      <w:lvlText w:val="Ô"/>
      <w:lvlJc w:val="left"/>
      <w:pPr>
        <w:ind w:left="5621" w:hanging="290"/>
      </w:pPr>
    </w:lvl>
    <w:lvl w:ilvl="8">
      <w:numFmt w:val="bullet"/>
      <w:lvlText w:val="Ô"/>
      <w:lvlJc w:val="left"/>
      <w:pPr>
        <w:ind w:left="63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04C90"/>
    <w:rsid w:val="000839BC"/>
    <w:rsid w:val="000C11E1"/>
    <w:rsid w:val="00322264"/>
    <w:rsid w:val="004E1BE9"/>
    <w:rsid w:val="005B70D0"/>
    <w:rsid w:val="005D5ED6"/>
    <w:rsid w:val="009E3087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CBD6AEA"/>
  <w14:defaultImageDpi w14:val="0"/>
  <w15:docId w15:val="{544C8154-E09D-4408-AA67-75F84CDC9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hyperlink" Target="http://www.ruthmiskin.com/parents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F8FE9B4-1666-44E7-8E27-B412E3ADC7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891</Words>
  <Characters>3793</Characters>
  <Application>Microsoft Office Word</Application>
  <DocSecurity>0</DocSecurity>
  <Lines>31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4675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CarrieConway</dc:creator>
  <cp:keywords/>
  <dc:description/>
  <cp:lastModifiedBy>CarrieConway</cp:lastModifiedBy>
  <cp:revision>3</cp:revision>
  <cp:lastPrinted>2017-09-19T14:24:00Z</cp:lastPrinted>
  <dcterms:created xsi:type="dcterms:W3CDTF">2018-01-19T10:55:00Z</dcterms:created>
  <dcterms:modified xsi:type="dcterms:W3CDTF">2018-01-19T11:11:00Z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