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405"/>
        <w:tblW w:w="50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91"/>
      </w:tblGrid>
      <w:tr w:rsidR="00A66B18" w:rsidRPr="0041428F" w14:paraId="286EBFF8" w14:textId="77777777" w:rsidTr="00DF60B7">
        <w:trPr>
          <w:trHeight w:val="192"/>
        </w:trPr>
        <w:tc>
          <w:tcPr>
            <w:tcW w:w="10891" w:type="dxa"/>
          </w:tcPr>
          <w:p w14:paraId="2AB62323" w14:textId="77777777" w:rsidR="00A66B18" w:rsidRPr="0041428F" w:rsidRDefault="00395E07" w:rsidP="00395E07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E2AD6" wp14:editId="65010E5C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257810</wp:posOffset>
                      </wp:positionV>
                      <wp:extent cx="3710940" cy="857250"/>
                      <wp:effectExtent l="0" t="0" r="2286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094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C92102" w14:textId="3C7A8681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Class Newsletter</w:t>
                                  </w:r>
                                  <w:r w:rsidR="002B3B0F"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: Year </w:t>
                                  </w:r>
                                  <w:r w:rsid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3 Penguins</w:t>
                                  </w:r>
                                </w:p>
                                <w:p w14:paraId="66042716" w14:textId="7EBFBECF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Date: </w:t>
                                  </w:r>
                                  <w:r w:rsidR="009264BE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Monday 30</w:t>
                                  </w:r>
                                  <w:r w:rsidR="009264BE" w:rsidRPr="009264BE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  <w:vertAlign w:val="superscript"/>
                                    </w:rPr>
                                    <w:t>th</w:t>
                                  </w:r>
                                  <w:r w:rsidR="009264BE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October 2023</w:t>
                                  </w:r>
                                </w:p>
                                <w:p w14:paraId="485C5D45" w14:textId="77777777" w:rsidR="00395E07" w:rsidRDefault="00395E07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E2A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8pt;margin-top:20.3pt;width:292.2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" fillcolor="white [3201]" strokeweight=".5pt">
                      <v:textbox>
                        <w:txbxContent>
                          <w:p w14:paraId="53C92102" w14:textId="3C7A8681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Class Newsletter</w:t>
                            </w:r>
                            <w:r w:rsidR="002B3B0F"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: Year </w:t>
                            </w:r>
                            <w:r w:rsid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3 Penguins</w:t>
                            </w:r>
                          </w:p>
                          <w:p w14:paraId="66042716" w14:textId="7EBFBECF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Date: </w:t>
                            </w:r>
                            <w:r w:rsidR="009264BE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Monday 30</w:t>
                            </w:r>
                            <w:r w:rsidR="009264BE" w:rsidRPr="009264BE">
                              <w:rPr>
                                <w:rFonts w:ascii="Letter-join Plus 2" w:hAnsi="Letter-join Plus 2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9264BE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October 2023</w:t>
                            </w:r>
                          </w:p>
                          <w:p w14:paraId="485C5D45" w14:textId="77777777" w:rsidR="00395E07" w:rsidRDefault="00395E07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F840799" wp14:editId="7724374B">
                  <wp:extent cx="2515173" cy="1943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dbournecheney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73" cy="19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481E7" w14:textId="77777777" w:rsidR="00DF60B7" w:rsidRPr="00DF60B7" w:rsidRDefault="00DF60B7" w:rsidP="00DF60B7">
      <w:pPr>
        <w:pStyle w:val="Salutation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Dear Parents and Children,</w:t>
      </w:r>
    </w:p>
    <w:p w14:paraId="595139FB" w14:textId="137BAAFF" w:rsidR="001442D5" w:rsidRPr="00DF60B7" w:rsidRDefault="00B53412" w:rsidP="00DF60B7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>Welcome back to Term 2!</w:t>
      </w:r>
    </w:p>
    <w:p w14:paraId="3F57FD81" w14:textId="70E8E1F2" w:rsidR="009F063B" w:rsidRDefault="00A02189" w:rsidP="00DF60B7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31CB3670" wp14:editId="3F5B1533">
            <wp:simplePos x="0" y="0"/>
            <wp:positionH relativeFrom="column">
              <wp:posOffset>1304925</wp:posOffset>
            </wp:positionH>
            <wp:positionV relativeFrom="paragraph">
              <wp:posOffset>514866</wp:posOffset>
            </wp:positionV>
            <wp:extent cx="16668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7" y="21360"/>
                <wp:lineTo x="214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>This term our topic is ‘</w:t>
      </w:r>
      <w:r w:rsidR="00B53412">
        <w:rPr>
          <w:rFonts w:ascii="Letter-join Plus 2" w:hAnsi="Letter-join Plus 2"/>
          <w:color w:val="auto"/>
          <w:sz w:val="28"/>
          <w:szCs w:val="28"/>
        </w:rPr>
        <w:t>How do we live around the World</w:t>
      </w:r>
      <w:r w:rsidR="009F063B">
        <w:rPr>
          <w:rFonts w:ascii="Letter-join Plus 2" w:hAnsi="Letter-join Plus 2"/>
          <w:color w:val="auto"/>
          <w:sz w:val="28"/>
          <w:szCs w:val="28"/>
        </w:rPr>
        <w:t>?’.</w:t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 xml:space="preserve"> </w:t>
      </w:r>
      <w:r w:rsidR="009F063B">
        <w:rPr>
          <w:rFonts w:ascii="Letter-join Plus 2" w:hAnsi="Letter-join Plus 2"/>
          <w:color w:val="auto"/>
          <w:sz w:val="28"/>
          <w:szCs w:val="28"/>
        </w:rPr>
        <w:t>W</w:t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>e will conti</w:t>
      </w:r>
      <w:r w:rsidR="009F063B">
        <w:rPr>
          <w:rFonts w:ascii="Letter-join Plus 2" w:hAnsi="Letter-join Plus 2"/>
          <w:color w:val="auto"/>
          <w:sz w:val="28"/>
          <w:szCs w:val="28"/>
        </w:rPr>
        <w:t xml:space="preserve">nue </w:t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>with our book-based curriculum. We will be reading</w:t>
      </w:r>
      <w:r w:rsidR="009F063B">
        <w:rPr>
          <w:rFonts w:ascii="Letter-join Plus 2" w:hAnsi="Letter-join Plus 2"/>
          <w:color w:val="auto"/>
          <w:sz w:val="28"/>
          <w:szCs w:val="28"/>
        </w:rPr>
        <w:t>:</w:t>
      </w:r>
    </w:p>
    <w:p w14:paraId="3AEE565F" w14:textId="62C169B3" w:rsidR="009F063B" w:rsidRDefault="00A02189" w:rsidP="00DF60B7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BFA9825" wp14:editId="4013C5D0">
            <wp:simplePos x="0" y="0"/>
            <wp:positionH relativeFrom="column">
              <wp:posOffset>3338351</wp:posOffset>
            </wp:positionH>
            <wp:positionV relativeFrom="paragraph">
              <wp:posOffset>9525</wp:posOffset>
            </wp:positionV>
            <wp:extent cx="179387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332" y="21445"/>
                <wp:lineTo x="213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63B">
        <w:rPr>
          <w:rFonts w:ascii="Letter-join Plus 2" w:hAnsi="Letter-join Plus 2"/>
          <w:color w:val="auto"/>
          <w:sz w:val="28"/>
          <w:szCs w:val="28"/>
        </w:rPr>
        <w:t xml:space="preserve">       </w:t>
      </w:r>
    </w:p>
    <w:p w14:paraId="32293EF3" w14:textId="7C7625F4" w:rsidR="009F063B" w:rsidRDefault="009F063B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6CA2A7A7" w14:textId="73E63D0F" w:rsidR="00B53412" w:rsidRDefault="00B53412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3EA3C7C3" w14:textId="77777777" w:rsidR="009F063B" w:rsidRDefault="009F063B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71665AAF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Here are some book recommendations to help with learning at school this term: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14"/>
      </w:tblGrid>
      <w:tr w:rsidR="00DF60B7" w:rsidRPr="00DF60B7" w14:paraId="0B333D18" w14:textId="77777777" w:rsidTr="00860311">
        <w:trPr>
          <w:trHeight w:val="492"/>
        </w:trPr>
        <w:tc>
          <w:tcPr>
            <w:tcW w:w="8914" w:type="dxa"/>
          </w:tcPr>
          <w:p w14:paraId="7EB1EF38" w14:textId="06F34B1A" w:rsidR="00DF60B7" w:rsidRPr="00DF60B7" w:rsidRDefault="00B53412" w:rsidP="00860311">
            <w:pPr>
              <w:ind w:left="0"/>
              <w:jc w:val="center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rFonts w:ascii="Letter-join Plus 2" w:hAnsi="Letter-join Plus 2" w:cstheme="majorHAnsi"/>
                <w:b/>
                <w:color w:val="auto"/>
                <w:sz w:val="28"/>
              </w:rPr>
              <w:t>China</w:t>
            </w:r>
          </w:p>
        </w:tc>
      </w:tr>
      <w:tr w:rsidR="00DF60B7" w:rsidRPr="00DF60B7" w14:paraId="056BD800" w14:textId="77777777" w:rsidTr="00860311">
        <w:tc>
          <w:tcPr>
            <w:tcW w:w="8914" w:type="dxa"/>
          </w:tcPr>
          <w:p w14:paraId="47BB7E09" w14:textId="1677FDC1" w:rsidR="009F063B" w:rsidRPr="00B53412" w:rsidRDefault="00B53412" w:rsidP="009F063B">
            <w:pPr>
              <w:spacing w:before="0" w:after="0"/>
              <w:ind w:left="0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17DF33B5" wp14:editId="539C6669">
                  <wp:simplePos x="0" y="0"/>
                  <wp:positionH relativeFrom="column">
                    <wp:posOffset>3974038</wp:posOffset>
                  </wp:positionH>
                  <wp:positionV relativeFrom="paragraph">
                    <wp:posOffset>47768</wp:posOffset>
                  </wp:positionV>
                  <wp:extent cx="1386205" cy="1603375"/>
                  <wp:effectExtent l="0" t="0" r="4445" b="0"/>
                  <wp:wrapTight wrapText="bothSides">
                    <wp:wrapPolygon edited="0">
                      <wp:start x="0" y="0"/>
                      <wp:lineTo x="0" y="21301"/>
                      <wp:lineTo x="21372" y="21301"/>
                      <wp:lineTo x="2137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31A9E29F" wp14:editId="5C2BF36B">
                  <wp:simplePos x="0" y="0"/>
                  <wp:positionH relativeFrom="column">
                    <wp:posOffset>2138917</wp:posOffset>
                  </wp:positionH>
                  <wp:positionV relativeFrom="paragraph">
                    <wp:posOffset>351</wp:posOffset>
                  </wp:positionV>
                  <wp:extent cx="1132205" cy="1686560"/>
                  <wp:effectExtent l="0" t="0" r="0" b="8890"/>
                  <wp:wrapTight wrapText="bothSides">
                    <wp:wrapPolygon edited="0">
                      <wp:start x="0" y="0"/>
                      <wp:lineTo x="0" y="21470"/>
                      <wp:lineTo x="21079" y="21470"/>
                      <wp:lineTo x="2107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B81F876" wp14:editId="6A32CF1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1350645" cy="1733550"/>
                  <wp:effectExtent l="0" t="0" r="1905" b="0"/>
                  <wp:wrapTight wrapText="bothSides">
                    <wp:wrapPolygon edited="0">
                      <wp:start x="0" y="0"/>
                      <wp:lineTo x="0" y="21363"/>
                      <wp:lineTo x="21326" y="21363"/>
                      <wp:lineTo x="2132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Plus 2" w:hAnsi="Letter-join Plus 2" w:cstheme="majorHAnsi"/>
                <w:color w:val="auto"/>
                <w:sz w:val="28"/>
              </w:rPr>
              <w:t xml:space="preserve">       </w:t>
            </w:r>
          </w:p>
          <w:p w14:paraId="5055C4CD" w14:textId="0073EB61" w:rsidR="00DF60B7" w:rsidRPr="00DF60B7" w:rsidRDefault="00DF60B7" w:rsidP="00860311">
            <w:pPr>
              <w:spacing w:before="0" w:after="0"/>
              <w:ind w:left="0"/>
              <w:rPr>
                <w:rFonts w:ascii="Letter-join Plus 2" w:hAnsi="Letter-join Plus 2" w:cstheme="majorHAnsi"/>
                <w:color w:val="auto"/>
                <w:sz w:val="28"/>
              </w:rPr>
            </w:pPr>
          </w:p>
        </w:tc>
      </w:tr>
    </w:tbl>
    <w:p w14:paraId="154A1E37" w14:textId="77777777" w:rsidR="00DF60B7" w:rsidRPr="00DF60B7" w:rsidRDefault="00DF60B7" w:rsidP="00DF60B7">
      <w:pPr>
        <w:ind w:left="0"/>
        <w:rPr>
          <w:rFonts w:ascii="Letter-join Plus 2" w:hAnsi="Letter-join Plus 2" w:cstheme="majorHAnsi"/>
          <w:color w:val="auto"/>
          <w:sz w:val="28"/>
        </w:rPr>
      </w:pPr>
    </w:p>
    <w:p w14:paraId="776BF303" w14:textId="77777777" w:rsidR="009F063B" w:rsidRDefault="009F063B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</w:p>
    <w:p w14:paraId="5775EFE2" w14:textId="0356C05E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proofErr w:type="spellStart"/>
      <w:r w:rsidRPr="00DF60B7">
        <w:rPr>
          <w:rFonts w:ascii="Letter-join Plus 2" w:hAnsi="Letter-join Plus 2" w:cstheme="majorHAnsi"/>
          <w:color w:val="auto"/>
          <w:sz w:val="28"/>
          <w:u w:val="single"/>
        </w:rPr>
        <w:lastRenderedPageBreak/>
        <w:t>Maths</w:t>
      </w:r>
      <w:proofErr w:type="spellEnd"/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 Learning </w:t>
      </w:r>
    </w:p>
    <w:p w14:paraId="3A0D09A5" w14:textId="4985AB5D" w:rsidR="00163EAF" w:rsidRDefault="00DF60B7" w:rsidP="00163EAF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 xml:space="preserve">In </w:t>
      </w:r>
      <w:proofErr w:type="spellStart"/>
      <w:r w:rsidRPr="00DF60B7">
        <w:rPr>
          <w:rFonts w:ascii="Letter-join Plus 2" w:hAnsi="Letter-join Plus 2" w:cstheme="majorHAnsi"/>
          <w:color w:val="auto"/>
          <w:sz w:val="28"/>
        </w:rPr>
        <w:t>Maths</w:t>
      </w:r>
      <w:proofErr w:type="spellEnd"/>
      <w:r w:rsidRPr="00DF60B7">
        <w:rPr>
          <w:rFonts w:ascii="Letter-join Plus 2" w:hAnsi="Letter-join Plus 2" w:cstheme="majorHAnsi"/>
          <w:color w:val="auto"/>
          <w:sz w:val="28"/>
        </w:rPr>
        <w:t xml:space="preserve"> </w:t>
      </w:r>
      <w:r w:rsidR="00B53412">
        <w:rPr>
          <w:rFonts w:ascii="Letter-join Plus 2" w:hAnsi="Letter-join Plus 2" w:cstheme="majorHAnsi"/>
          <w:color w:val="auto"/>
          <w:sz w:val="28"/>
        </w:rPr>
        <w:t xml:space="preserve">term we will continue to look at the properties of 2D shapes. We will also look at the 3, </w:t>
      </w:r>
      <w:proofErr w:type="gramStart"/>
      <w:r w:rsidR="00B53412">
        <w:rPr>
          <w:rFonts w:ascii="Letter-join Plus 2" w:hAnsi="Letter-join Plus 2" w:cstheme="majorHAnsi"/>
          <w:color w:val="auto"/>
          <w:sz w:val="28"/>
        </w:rPr>
        <w:t>4 and 8 times</w:t>
      </w:r>
      <w:proofErr w:type="gramEnd"/>
      <w:r w:rsidR="00B53412">
        <w:rPr>
          <w:rFonts w:ascii="Letter-join Plus 2" w:hAnsi="Letter-join Plus 2" w:cstheme="majorHAnsi"/>
          <w:color w:val="auto"/>
          <w:sz w:val="28"/>
        </w:rPr>
        <w:t xml:space="preserve"> tables. We will be using our times tables knowledge to work out the inverse for division facts. We will also begin to look at addition and subtraction with 3-digit number.</w:t>
      </w:r>
    </w:p>
    <w:p w14:paraId="38734B90" w14:textId="0ECBBEBD" w:rsidR="00DF60B7" w:rsidRDefault="00DF60B7" w:rsidP="00163EAF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>English Learning</w:t>
      </w:r>
    </w:p>
    <w:p w14:paraId="396111FB" w14:textId="2EC67655" w:rsidR="00B53412" w:rsidRPr="00B53412" w:rsidRDefault="00B53412" w:rsidP="00B53412">
      <w:pPr>
        <w:rPr>
          <w:rFonts w:ascii="Letter-join Plus 2" w:hAnsi="Letter-join Plus 2" w:cs="Calibri Light"/>
          <w:color w:val="000000" w:themeColor="text1"/>
          <w:sz w:val="28"/>
          <w:szCs w:val="24"/>
        </w:rPr>
      </w:pPr>
      <w:r w:rsidRPr="00B53412">
        <w:rPr>
          <w:rFonts w:ascii="Letter-join Plus 2" w:hAnsi="Letter-join Plus 2" w:cs="Calibri Light"/>
          <w:color w:val="000000" w:themeColor="text1"/>
          <w:sz w:val="28"/>
          <w:szCs w:val="24"/>
        </w:rPr>
        <w:t>In English this term we will be reading ‘</w:t>
      </w:r>
      <w:r w:rsidR="00A02189">
        <w:rPr>
          <w:rFonts w:ascii="Letter-join Plus 2" w:hAnsi="Letter-join Plus 2" w:cs="Calibri Light"/>
          <w:color w:val="000000" w:themeColor="text1"/>
          <w:sz w:val="28"/>
          <w:szCs w:val="24"/>
        </w:rPr>
        <w:t>Mulan and Lotus and Feather’. W</w:t>
      </w:r>
      <w:r w:rsidRPr="00B53412">
        <w:rPr>
          <w:rFonts w:ascii="Letter-join Plus 2" w:hAnsi="Letter-join Plus 2" w:cs="Calibri Light"/>
          <w:color w:val="000000" w:themeColor="text1"/>
          <w:sz w:val="28"/>
          <w:szCs w:val="24"/>
        </w:rPr>
        <w:t xml:space="preserve">e will be retelling the story </w:t>
      </w:r>
      <w:r w:rsidR="00A02189">
        <w:rPr>
          <w:rFonts w:ascii="Letter-join Plus 2" w:hAnsi="Letter-join Plus 2" w:cs="Calibri Light"/>
          <w:color w:val="000000" w:themeColor="text1"/>
          <w:sz w:val="28"/>
          <w:szCs w:val="24"/>
        </w:rPr>
        <w:t xml:space="preserve">of Mulan </w:t>
      </w:r>
      <w:r w:rsidRPr="00B53412">
        <w:rPr>
          <w:rFonts w:ascii="Letter-join Plus 2" w:hAnsi="Letter-join Plus 2" w:cs="Calibri Light"/>
          <w:color w:val="000000" w:themeColor="text1"/>
          <w:sz w:val="28"/>
          <w:szCs w:val="24"/>
        </w:rPr>
        <w:t xml:space="preserve">and writing </w:t>
      </w:r>
      <w:r w:rsidR="00A02189">
        <w:rPr>
          <w:rFonts w:ascii="Letter-join Plus 2" w:hAnsi="Letter-join Plus 2" w:cs="Calibri Light"/>
          <w:color w:val="000000" w:themeColor="text1"/>
          <w:sz w:val="28"/>
          <w:szCs w:val="24"/>
        </w:rPr>
        <w:t>a set of instruction on how to make an Origami Crane.</w:t>
      </w:r>
      <w:r w:rsidRPr="00B53412">
        <w:rPr>
          <w:rFonts w:ascii="Letter-join Plus 2" w:hAnsi="Letter-join Plus 2" w:cs="Calibri Light"/>
          <w:color w:val="000000" w:themeColor="text1"/>
          <w:sz w:val="28"/>
          <w:szCs w:val="24"/>
        </w:rPr>
        <w:t>. We will be focusing on questions, paragraphs and subordinate clauses. For our Christmas topic we will be reading ‘Velveteen Rabbit’ and we will be retelling the story in English.</w:t>
      </w:r>
    </w:p>
    <w:p w14:paraId="7826E157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>Values</w:t>
      </w:r>
    </w:p>
    <w:p w14:paraId="069FC623" w14:textId="055D6F63" w:rsidR="00DF60B7" w:rsidRPr="00DF60B7" w:rsidRDefault="00DF60B7" w:rsidP="00DF60B7">
      <w:pPr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 xml:space="preserve">This term we will be focusing on the values, </w:t>
      </w:r>
      <w:r w:rsidR="00B53412">
        <w:rPr>
          <w:rFonts w:ascii="Letter-join Plus 2" w:hAnsi="Letter-join Plus 2" w:cstheme="majorHAnsi"/>
          <w:color w:val="auto"/>
          <w:sz w:val="28"/>
        </w:rPr>
        <w:t xml:space="preserve">Equality 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and </w:t>
      </w:r>
      <w:r w:rsidR="00B53412">
        <w:rPr>
          <w:rFonts w:ascii="Letter-join Plus 2" w:hAnsi="Letter-join Plus 2" w:cstheme="majorHAnsi"/>
          <w:color w:val="auto"/>
          <w:sz w:val="28"/>
        </w:rPr>
        <w:t>Hope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and this will continue to link into our whole school Values ethos and our 3 school rules. These are; </w:t>
      </w:r>
      <w:r w:rsidRPr="00DF60B7">
        <w:rPr>
          <w:rFonts w:ascii="Letter-join Plus 2" w:hAnsi="Letter-join Plus 2"/>
          <w:color w:val="auto"/>
          <w:sz w:val="28"/>
        </w:rPr>
        <w:t>Be safe, be kind, be respectful. We will use on these rules to enable us to keep safe around school, with our peers and the adults around the school.</w:t>
      </w:r>
    </w:p>
    <w:p w14:paraId="3A80E62F" w14:textId="48EBCFEF" w:rsidR="00DF60B7" w:rsidRDefault="00DF60B7" w:rsidP="00DF60B7">
      <w:pPr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Reading Books and Home Learning</w:t>
      </w:r>
    </w:p>
    <w:p w14:paraId="02086E0D" w14:textId="298A8745" w:rsidR="00482181" w:rsidRDefault="00482181" w:rsidP="00482181">
      <w:pPr>
        <w:rPr>
          <w:rFonts w:ascii="Letter-join Plus 2" w:hAnsi="Letter-join Plus 2"/>
          <w:color w:val="auto"/>
          <w:sz w:val="28"/>
        </w:rPr>
      </w:pPr>
      <w:r w:rsidRPr="00482181">
        <w:rPr>
          <w:rFonts w:ascii="Letter-join Plus 2" w:hAnsi="Letter-join Plus 2"/>
          <w:color w:val="auto"/>
          <w:sz w:val="28"/>
        </w:rPr>
        <w:t xml:space="preserve">Home Learning, will </w:t>
      </w:r>
      <w:r w:rsidR="00B53412">
        <w:rPr>
          <w:rFonts w:ascii="Letter-join Plus 2" w:hAnsi="Letter-join Plus 2"/>
          <w:color w:val="auto"/>
          <w:sz w:val="28"/>
        </w:rPr>
        <w:t>continue</w:t>
      </w:r>
      <w:r w:rsidRPr="00482181">
        <w:rPr>
          <w:rFonts w:ascii="Letter-join Plus 2" w:hAnsi="Letter-join Plus 2"/>
          <w:color w:val="auto"/>
          <w:sz w:val="28"/>
        </w:rPr>
        <w:t xml:space="preserve"> in Term </w:t>
      </w:r>
      <w:r w:rsidR="00B53412">
        <w:rPr>
          <w:rFonts w:ascii="Letter-join Plus 2" w:hAnsi="Letter-join Plus 2"/>
          <w:color w:val="auto"/>
          <w:sz w:val="28"/>
        </w:rPr>
        <w:t>2</w:t>
      </w:r>
      <w:r w:rsidRPr="00482181">
        <w:rPr>
          <w:rFonts w:ascii="Letter-join Plus 2" w:hAnsi="Letter-join Plus 2"/>
          <w:color w:val="auto"/>
          <w:sz w:val="28"/>
        </w:rPr>
        <w:t xml:space="preserve"> and it will be set each Monday, to be handed in and marked on the Friday. It will be based on prior learning and used as a way of consolidating what the children have already been taught, including weekly spellings and should practice their times tables at home. </w:t>
      </w:r>
      <w:r w:rsidR="00670FA0">
        <w:rPr>
          <w:rFonts w:ascii="Letter-join Plus 2" w:hAnsi="Letter-join Plus 2"/>
          <w:color w:val="auto"/>
          <w:sz w:val="28"/>
        </w:rPr>
        <w:t xml:space="preserve">It </w:t>
      </w:r>
      <w:r w:rsidRPr="00482181">
        <w:rPr>
          <w:rFonts w:ascii="Letter-join Plus 2" w:hAnsi="Letter-join Plus 2"/>
          <w:color w:val="auto"/>
          <w:sz w:val="28"/>
        </w:rPr>
        <w:t>remains our expectation that the children read regularly at home and record what they read in their Reading Records; thank you again for your support with this. Please see the end of the letter for some recommended reads for Year 3 children.</w:t>
      </w:r>
    </w:p>
    <w:p w14:paraId="2BC3EF98" w14:textId="39D8DA0A" w:rsidR="00B53412" w:rsidRPr="00482181" w:rsidRDefault="00B53412" w:rsidP="00482181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>The children will now also have their login for Purple Mash and TT Rockstars to complete at home.</w:t>
      </w:r>
    </w:p>
    <w:p w14:paraId="187297EE" w14:textId="77777777" w:rsidR="00482181" w:rsidRDefault="00482181" w:rsidP="00482181">
      <w:pPr>
        <w:rPr>
          <w:color w:val="auto"/>
        </w:rPr>
      </w:pPr>
    </w:p>
    <w:p w14:paraId="7F3B4992" w14:textId="77777777" w:rsidR="00482181" w:rsidRDefault="00482181" w:rsidP="00482181">
      <w:pPr>
        <w:rPr>
          <w:color w:val="auto"/>
        </w:rPr>
      </w:pPr>
    </w:p>
    <w:p w14:paraId="20825B27" w14:textId="77777777" w:rsidR="00482181" w:rsidRDefault="00482181" w:rsidP="00482181">
      <w:pPr>
        <w:rPr>
          <w:color w:val="auto"/>
        </w:rPr>
      </w:pPr>
    </w:p>
    <w:p w14:paraId="43EFBD69" w14:textId="77777777" w:rsidR="00482181" w:rsidRDefault="00482181" w:rsidP="00482181">
      <w:pPr>
        <w:rPr>
          <w:color w:val="auto"/>
        </w:rPr>
      </w:pPr>
    </w:p>
    <w:p w14:paraId="5F42419B" w14:textId="77777777" w:rsidR="00482181" w:rsidRDefault="00482181" w:rsidP="00482181">
      <w:pPr>
        <w:rPr>
          <w:color w:val="auto"/>
        </w:rPr>
      </w:pPr>
    </w:p>
    <w:p w14:paraId="0BDBB6B2" w14:textId="77777777" w:rsidR="00482181" w:rsidRDefault="00482181" w:rsidP="00482181">
      <w:pPr>
        <w:rPr>
          <w:color w:val="auto"/>
        </w:rPr>
      </w:pPr>
    </w:p>
    <w:p w14:paraId="4A2F34A5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</w:rPr>
      </w:pPr>
    </w:p>
    <w:p w14:paraId="10037503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  <w:u w:val="single"/>
        </w:rPr>
      </w:pPr>
    </w:p>
    <w:p w14:paraId="6FACAA1C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  <w:u w:val="single"/>
        </w:rPr>
      </w:pPr>
    </w:p>
    <w:p w14:paraId="4E06F2F3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PE</w:t>
      </w:r>
    </w:p>
    <w:p w14:paraId="7BA33B00" w14:textId="77777777" w:rsidR="00DF60B7" w:rsidRPr="00DF60B7" w:rsidRDefault="00DF60B7" w:rsidP="00DF60B7">
      <w:pPr>
        <w:spacing w:before="0" w:after="0"/>
        <w:rPr>
          <w:rFonts w:ascii="Letter-join Plus 2" w:hAnsi="Letter-join Plus 2"/>
          <w:b/>
          <w:color w:val="auto"/>
          <w:sz w:val="28"/>
        </w:rPr>
      </w:pPr>
    </w:p>
    <w:p w14:paraId="401B7054" w14:textId="0CE034B5" w:rsidR="00DF60B7" w:rsidRPr="00DF60B7" w:rsidRDefault="00482181" w:rsidP="00DF60B7">
      <w:pPr>
        <w:spacing w:before="0" w:after="0"/>
        <w:rPr>
          <w:rFonts w:ascii="Letter-join Plus 2" w:hAnsi="Letter-join Plus 2"/>
          <w:color w:val="auto"/>
          <w:sz w:val="28"/>
        </w:rPr>
      </w:pPr>
      <w:r w:rsidRPr="00FC379D">
        <w:rPr>
          <w:rFonts w:ascii="Letter-join Plus 2" w:hAnsi="Letter-join Plus 2"/>
          <w:color w:val="auto"/>
          <w:sz w:val="28"/>
        </w:rPr>
        <w:t>O</w:t>
      </w:r>
      <w:r w:rsidR="00DF60B7" w:rsidRPr="00FC379D">
        <w:rPr>
          <w:rFonts w:ascii="Letter-join Plus 2" w:hAnsi="Letter-join Plus 2"/>
          <w:color w:val="auto"/>
          <w:sz w:val="28"/>
        </w:rPr>
        <w:t>ur PE day</w:t>
      </w:r>
      <w:r w:rsidR="00FC379D" w:rsidRPr="00FC379D">
        <w:rPr>
          <w:rFonts w:ascii="Letter-join Plus 2" w:hAnsi="Letter-join Plus 2"/>
          <w:color w:val="auto"/>
          <w:sz w:val="28"/>
        </w:rPr>
        <w:t>s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are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on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b/>
          <w:color w:val="auto"/>
          <w:sz w:val="28"/>
          <w:u w:val="single"/>
        </w:rPr>
        <w:t xml:space="preserve">Monday and </w:t>
      </w:r>
      <w:r w:rsidR="009264BE">
        <w:rPr>
          <w:rFonts w:ascii="Letter-join Plus 2" w:hAnsi="Letter-join Plus 2"/>
          <w:b/>
          <w:color w:val="auto"/>
          <w:sz w:val="28"/>
          <w:u w:val="single"/>
        </w:rPr>
        <w:t>Wednesday</w:t>
      </w:r>
      <w:bookmarkStart w:id="0" w:name="_GoBack"/>
      <w:bookmarkEnd w:id="0"/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DF60B7" w:rsidRPr="00DF60B7">
        <w:rPr>
          <w:rFonts w:ascii="Letter-join Plus 2" w:hAnsi="Letter-join Plus 2"/>
          <w:color w:val="auto"/>
          <w:sz w:val="28"/>
        </w:rPr>
        <w:t>your child can come to school in their PE kit. Their PE kit must include blue or black shorts or trousers, a white or sports PE top and trainers. Please make sure trousers and a jumper are worn in the winter months.</w:t>
      </w:r>
    </w:p>
    <w:p w14:paraId="77B10DC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5E6A34CD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kern w:val="0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School uniform</w:t>
      </w:r>
    </w:p>
    <w:p w14:paraId="2B788E97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It is important that our children come to school in correct school uniform. </w:t>
      </w:r>
    </w:p>
    <w:p w14:paraId="4B0302D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jumper</w:t>
      </w:r>
    </w:p>
    <w:p w14:paraId="4D908643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White or blue polo shirt</w:t>
      </w:r>
    </w:p>
    <w:p w14:paraId="3C7B8CDC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shorts</w:t>
      </w:r>
    </w:p>
    <w:p w14:paraId="6AD7A99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skirt</w:t>
      </w:r>
    </w:p>
    <w:p w14:paraId="6E90EAC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summer dress</w:t>
      </w:r>
    </w:p>
    <w:p w14:paraId="488AC84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Children are able to wear </w:t>
      </w:r>
      <w:r w:rsidRPr="00DF60B7">
        <w:rPr>
          <w:rFonts w:ascii="Letter-join Plus 2" w:hAnsi="Letter-join Plus 2"/>
          <w:b/>
          <w:bCs/>
          <w:color w:val="auto"/>
          <w:sz w:val="28"/>
        </w:rPr>
        <w:t>all black</w:t>
      </w:r>
      <w:r w:rsidRPr="00DF60B7">
        <w:rPr>
          <w:rFonts w:ascii="Letter-join Plus 2" w:hAnsi="Letter-join Plus 2"/>
          <w:color w:val="auto"/>
          <w:sz w:val="28"/>
        </w:rPr>
        <w:t xml:space="preserve"> footwear.</w:t>
      </w:r>
    </w:p>
    <w:p w14:paraId="0F312CE0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</w:rPr>
      </w:pPr>
    </w:p>
    <w:p w14:paraId="6C9336E2" w14:textId="77777777" w:rsidR="00DF60B7" w:rsidRPr="00DF60B7" w:rsidRDefault="00DF60B7" w:rsidP="00DF60B7">
      <w:pPr>
        <w:spacing w:before="0" w:after="0"/>
        <w:ind w:left="0"/>
        <w:rPr>
          <w:rFonts w:ascii="Letter-join Plus 2" w:hAnsi="Letter-join Plus 2"/>
          <w:color w:val="auto"/>
          <w:sz w:val="28"/>
        </w:rPr>
      </w:pPr>
    </w:p>
    <w:p w14:paraId="66AD6E11" w14:textId="77777777" w:rsidR="00DF60B7" w:rsidRPr="00DF60B7" w:rsidRDefault="00DF60B7" w:rsidP="00DF60B7">
      <w:pPr>
        <w:pStyle w:val="Closing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Warm regards,</w:t>
      </w:r>
    </w:p>
    <w:p w14:paraId="266466A8" w14:textId="77777777" w:rsidR="00DF60B7" w:rsidRPr="00DF60B7" w:rsidRDefault="00DF60B7" w:rsidP="00DF60B7">
      <w:pPr>
        <w:pStyle w:val="Closing"/>
        <w:rPr>
          <w:rFonts w:ascii="Letter-join Plus 2" w:hAnsi="Letter-join Plus 2"/>
          <w:b/>
          <w:color w:val="auto"/>
          <w:sz w:val="28"/>
        </w:rPr>
      </w:pPr>
      <w:r w:rsidRPr="00DF60B7">
        <w:rPr>
          <w:rFonts w:ascii="Letter-join Plus 2" w:hAnsi="Letter-join Plus 2"/>
          <w:b/>
          <w:color w:val="auto"/>
          <w:sz w:val="28"/>
        </w:rPr>
        <w:t>Miss Barham</w:t>
      </w:r>
    </w:p>
    <w:p w14:paraId="24732B20" w14:textId="77777777" w:rsidR="00DF60B7" w:rsidRPr="00DF60B7" w:rsidRDefault="00DF60B7" w:rsidP="001442D5">
      <w:pPr>
        <w:rPr>
          <w:rFonts w:ascii="Letter-join Plus 2" w:hAnsi="Letter-join Plus 2"/>
          <w:color w:val="auto"/>
          <w:sz w:val="32"/>
        </w:rPr>
      </w:pPr>
    </w:p>
    <w:p w14:paraId="437D1C9A" w14:textId="77777777" w:rsidR="00DF60B7" w:rsidRPr="00DF60B7" w:rsidRDefault="00DF60B7" w:rsidP="001442D5">
      <w:pPr>
        <w:rPr>
          <w:rFonts w:ascii="Letter-join Plus 2" w:hAnsi="Letter-join Plus 2"/>
          <w:color w:val="auto"/>
          <w:sz w:val="32"/>
        </w:rPr>
      </w:pPr>
    </w:p>
    <w:p w14:paraId="08C922AA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64F2971B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7859E50A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4F5B0331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3113C338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35ED7893" w14:textId="77777777" w:rsidR="00DF60B7" w:rsidRDefault="00DF60B7" w:rsidP="001442D5">
      <w:pPr>
        <w:rPr>
          <w:rFonts w:ascii="Letter-join Plus 2" w:hAnsi="Letter-join Plus 2"/>
          <w:color w:val="auto"/>
          <w:sz w:val="28"/>
        </w:rPr>
      </w:pPr>
    </w:p>
    <w:p w14:paraId="041E69E0" w14:textId="5E35182E" w:rsidR="001442D5" w:rsidRPr="00DF60B7" w:rsidRDefault="00DF60B7" w:rsidP="001442D5">
      <w:pPr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Year 3 and 4 </w:t>
      </w:r>
      <w:r w:rsidR="001442D5" w:rsidRPr="00DF60B7">
        <w:rPr>
          <w:rFonts w:ascii="Letter-join Plus 2" w:hAnsi="Letter-join Plus 2"/>
          <w:color w:val="auto"/>
          <w:sz w:val="28"/>
        </w:rPr>
        <w:t>Book recommendations:</w:t>
      </w:r>
    </w:p>
    <w:p w14:paraId="1DD078B0" w14:textId="77777777" w:rsidR="001442D5" w:rsidRPr="007C6F6A" w:rsidRDefault="001442D5" w:rsidP="001442D5">
      <w:pPr>
        <w:ind w:left="0"/>
        <w:rPr>
          <w:color w:val="auto"/>
        </w:rPr>
      </w:pPr>
      <w:r>
        <w:rPr>
          <w:color w:val="auto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61B2C842" wp14:editId="22B98164">
            <wp:extent cx="1896076" cy="2315210"/>
            <wp:effectExtent l="0" t="0" r="9525" b="0"/>
            <wp:docPr id="11" name="Picture 11" descr="Reluctant Readers Year 4 Pack x 10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uctant Readers Year 4 Pack x 10 - Scholastic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9052"/>
                    <a:stretch/>
                  </pic:blipFill>
                  <pic:spPr bwMode="auto">
                    <a:xfrm>
                      <a:off x="0" y="0"/>
                      <a:ext cx="1925398" cy="23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41A5A502" wp14:editId="0AB802BD">
            <wp:extent cx="3703357" cy="2268855"/>
            <wp:effectExtent l="0" t="0" r="0" b="0"/>
            <wp:docPr id="12" name="Picture 12" descr="Classic reads for KS2 kids | Best classic books: 7-11 year olds | 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 reads for KS2 kids | Best classic books: 7-11 year olds |  TheSchoolRun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1" cy="22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2687" w14:textId="3C58B29C" w:rsidR="00A32151" w:rsidRDefault="00A32151" w:rsidP="001442D5">
      <w:pPr>
        <w:ind w:left="0"/>
      </w:pPr>
      <w:r>
        <w:rPr>
          <w:noProof/>
          <w:lang w:val="en-GB" w:eastAsia="en-GB"/>
        </w:rPr>
        <w:drawing>
          <wp:inline distT="0" distB="0" distL="0" distR="0" wp14:anchorId="68BC183F" wp14:editId="41A6F02C">
            <wp:extent cx="3177540" cy="249563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7945" cy="25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755F52F" wp14:editId="48460EAA">
            <wp:extent cx="3177540" cy="2468173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3610" cy="24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C642" w14:textId="77777777" w:rsidR="00A32151" w:rsidRPr="00AA0E1A" w:rsidRDefault="00A32151" w:rsidP="00A32151">
      <w:r>
        <w:rPr>
          <w:noProof/>
          <w:lang w:val="en-GB" w:eastAsia="en-GB"/>
        </w:rPr>
        <w:drawing>
          <wp:inline distT="0" distB="0" distL="0" distR="0" wp14:anchorId="291E8DFE" wp14:editId="7AE42343">
            <wp:extent cx="4253230" cy="1072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6507" cy="1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A837" w14:textId="77777777" w:rsidR="00A32151" w:rsidRPr="00A32151" w:rsidRDefault="00A32151" w:rsidP="00A32151">
      <w:pPr>
        <w:pStyle w:val="Signature"/>
      </w:pPr>
    </w:p>
    <w:sectPr w:rsidR="00A32151" w:rsidRPr="00A32151" w:rsidSect="00A66B18">
      <w:headerReference w:type="default" r:id="rId20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D9AC4" w14:textId="77777777" w:rsidR="00D05498" w:rsidRDefault="00D05498" w:rsidP="00A66B18">
      <w:pPr>
        <w:spacing w:before="0" w:after="0"/>
      </w:pPr>
      <w:r>
        <w:separator/>
      </w:r>
    </w:p>
  </w:endnote>
  <w:endnote w:type="continuationSeparator" w:id="0">
    <w:p w14:paraId="56AF8888" w14:textId="77777777" w:rsidR="00D05498" w:rsidRDefault="00D0549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ter-join Plus 2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90936" w14:textId="77777777" w:rsidR="00D05498" w:rsidRDefault="00D05498" w:rsidP="00A66B18">
      <w:pPr>
        <w:spacing w:before="0" w:after="0"/>
      </w:pPr>
      <w:r>
        <w:separator/>
      </w:r>
    </w:p>
  </w:footnote>
  <w:footnote w:type="continuationSeparator" w:id="0">
    <w:p w14:paraId="389B9DFF" w14:textId="77777777" w:rsidR="00D05498" w:rsidRDefault="00D05498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8F50" w14:textId="77777777" w:rsidR="00A66B18" w:rsidRDefault="00A66B18">
    <w:pPr>
      <w:pStyle w:val="Header"/>
    </w:pPr>
    <w:r w:rsidRPr="0041428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2AFB5E" wp14:editId="40FA0CC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3F476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07"/>
    <w:rsid w:val="00076FE3"/>
    <w:rsid w:val="00083BAA"/>
    <w:rsid w:val="0010680C"/>
    <w:rsid w:val="001442D5"/>
    <w:rsid w:val="001504B6"/>
    <w:rsid w:val="00152B0B"/>
    <w:rsid w:val="00163EAF"/>
    <w:rsid w:val="001766D6"/>
    <w:rsid w:val="00192419"/>
    <w:rsid w:val="001B0500"/>
    <w:rsid w:val="001C270D"/>
    <w:rsid w:val="001E2320"/>
    <w:rsid w:val="00214E28"/>
    <w:rsid w:val="0022216F"/>
    <w:rsid w:val="002558AF"/>
    <w:rsid w:val="002B3B0F"/>
    <w:rsid w:val="002C6633"/>
    <w:rsid w:val="00352B81"/>
    <w:rsid w:val="00394757"/>
    <w:rsid w:val="00394EB7"/>
    <w:rsid w:val="00395E07"/>
    <w:rsid w:val="003A0150"/>
    <w:rsid w:val="003B6C65"/>
    <w:rsid w:val="003E24DF"/>
    <w:rsid w:val="003E319D"/>
    <w:rsid w:val="00412C55"/>
    <w:rsid w:val="0041428F"/>
    <w:rsid w:val="00474D00"/>
    <w:rsid w:val="00482181"/>
    <w:rsid w:val="004A2B0D"/>
    <w:rsid w:val="004B4A42"/>
    <w:rsid w:val="004F0791"/>
    <w:rsid w:val="00525949"/>
    <w:rsid w:val="005C2210"/>
    <w:rsid w:val="00615018"/>
    <w:rsid w:val="0062123A"/>
    <w:rsid w:val="00646E75"/>
    <w:rsid w:val="00670FA0"/>
    <w:rsid w:val="006F6F10"/>
    <w:rsid w:val="00783E79"/>
    <w:rsid w:val="007B5AE8"/>
    <w:rsid w:val="007C0A7E"/>
    <w:rsid w:val="007D2C5C"/>
    <w:rsid w:val="007E3E3E"/>
    <w:rsid w:val="007F5192"/>
    <w:rsid w:val="00885580"/>
    <w:rsid w:val="008E7619"/>
    <w:rsid w:val="00923974"/>
    <w:rsid w:val="009264BE"/>
    <w:rsid w:val="009F063B"/>
    <w:rsid w:val="00A02189"/>
    <w:rsid w:val="00A26FE7"/>
    <w:rsid w:val="00A32151"/>
    <w:rsid w:val="00A66B18"/>
    <w:rsid w:val="00A6783B"/>
    <w:rsid w:val="00A96CF8"/>
    <w:rsid w:val="00AA089B"/>
    <w:rsid w:val="00AE1388"/>
    <w:rsid w:val="00AE2BF9"/>
    <w:rsid w:val="00AF3982"/>
    <w:rsid w:val="00B17271"/>
    <w:rsid w:val="00B50294"/>
    <w:rsid w:val="00B53412"/>
    <w:rsid w:val="00B57D6E"/>
    <w:rsid w:val="00B947DD"/>
    <w:rsid w:val="00BB42EE"/>
    <w:rsid w:val="00C701F7"/>
    <w:rsid w:val="00C70786"/>
    <w:rsid w:val="00CC53F7"/>
    <w:rsid w:val="00D05498"/>
    <w:rsid w:val="00D05AE3"/>
    <w:rsid w:val="00D10958"/>
    <w:rsid w:val="00D66593"/>
    <w:rsid w:val="00DA6D51"/>
    <w:rsid w:val="00DE6DA2"/>
    <w:rsid w:val="00DF2D30"/>
    <w:rsid w:val="00DF60B7"/>
    <w:rsid w:val="00E4786A"/>
    <w:rsid w:val="00E47A49"/>
    <w:rsid w:val="00E55D74"/>
    <w:rsid w:val="00E6540C"/>
    <w:rsid w:val="00E81E2A"/>
    <w:rsid w:val="00EE0952"/>
    <w:rsid w:val="00FC379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1A3A6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7E3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ea716f0-ff8c-4165-8400-6808102ba3a9" xsi:nil="true"/>
    <_activity xmlns="3ea716f0-ff8c-4165-8400-6808102ba3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560FA99842C48AD1A3EF1FFD04D6A" ma:contentTypeVersion="19" ma:contentTypeDescription="Create a new document." ma:contentTypeScope="" ma:versionID="d8aff35901b07a244c0a6274ff626eb9">
  <xsd:schema xmlns:xsd="http://www.w3.org/2001/XMLSchema" xmlns:xs="http://www.w3.org/2001/XMLSchema" xmlns:p="http://schemas.microsoft.com/office/2006/metadata/properties" xmlns:ns3="958aed26-cf14-4171-9557-e88807b28281" xmlns:ns4="3ea716f0-ff8c-4165-8400-6808102ba3a9" targetNamespace="http://schemas.microsoft.com/office/2006/metadata/properties" ma:root="true" ma:fieldsID="7f9757e1fc632de1e3bfd553bc66675a" ns3:_="" ns4:_="">
    <xsd:import namespace="958aed26-cf14-4171-9557-e88807b28281"/>
    <xsd:import namespace="3ea716f0-ff8c-4165-8400-6808102ba3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DateTaken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aed26-cf14-4171-9557-e88807b282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716f0-ff8c-4165-8400-6808102ba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documentManagement/types"/>
    <ds:schemaRef ds:uri="3ea716f0-ff8c-4165-8400-6808102ba3a9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58aed26-cf14-4171-9557-e88807b28281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7B73FC-8AE7-4D95-9323-7A0269066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8aed26-cf14-4171-9557-e88807b28281"/>
    <ds:schemaRef ds:uri="3ea716f0-ff8c-4165-8400-6808102ba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2023-10-25T11:19:00Z</dcterms:created>
  <dcterms:modified xsi:type="dcterms:W3CDTF">2023-10-25T11:19:00Z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0x010100FBF560FA99842C48AD1A3EF1FFD04D6A</vt:lpwstr>
  </property>
</Properties>
</file>