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pPr w:leftFromText="180" w:rightFromText="180" w:horzAnchor="margin" w:tblpY="-405"/>
        <w:tblW w:w="504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91"/>
      </w:tblGrid>
      <w:tr w:rsidRPr="005E15A1" w:rsidR="00A66B18" w:rsidTr="001B0500" w14:paraId="286EBFF8" w14:textId="77777777">
        <w:trPr>
          <w:trHeight w:val="192"/>
        </w:trPr>
        <w:tc>
          <w:tcPr>
            <w:tcW w:w="10890" w:type="dxa"/>
          </w:tcPr>
          <w:p w:rsidRPr="005E15A1" w:rsidR="00A66B18" w:rsidP="00395E07" w:rsidRDefault="00395E07" w14:paraId="2AB62323" w14:textId="77777777">
            <w:pPr>
              <w:pStyle w:val="ContactInfo"/>
              <w:rPr>
                <w:rFonts w:ascii="Letter-join Basic 2" w:hAnsi="Letter-join Basic 2"/>
                <w:color w:val="000000" w:themeColor="text1"/>
              </w:rPr>
            </w:pPr>
            <w:r w:rsidRPr="005E15A1">
              <w:rPr>
                <w:rFonts w:ascii="Letter-join Basic 2" w:hAnsi="Letter-join Basic 2"/>
                <w:noProof/>
                <w:color w:val="000000" w:themeColor="text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E2AD6" wp14:editId="559E287C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257810</wp:posOffset>
                      </wp:positionV>
                      <wp:extent cx="3476625" cy="723900"/>
                      <wp:effectExtent l="0" t="0" r="28575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66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Pr="00A75290" w:rsidR="001503FD" w:rsidRDefault="001503FD" w14:paraId="53C92102" w14:textId="3757D359">
                                  <w:pPr>
                                    <w:ind w:left="0"/>
                                    <w:rPr>
                                      <w:rFonts w:ascii="Letter-join Basic 2" w:hAnsi="Letter-join Basic 2"/>
                                    </w:rPr>
                                  </w:pPr>
                                  <w:r w:rsidRPr="00A75290">
                                    <w:rPr>
                                      <w:rFonts w:ascii="Letter-join Basic 2" w:hAnsi="Letter-join Basic 2"/>
                                    </w:rPr>
                                    <w:t xml:space="preserve">Class Newsletter: Year </w:t>
                                  </w:r>
                                  <w:r w:rsidRPr="00A75290" w:rsidR="00CA5513">
                                    <w:rPr>
                                      <w:rFonts w:ascii="Letter-join Basic 2" w:hAnsi="Letter-join Basic 2"/>
                                    </w:rPr>
                                    <w:t>5</w:t>
                                  </w:r>
                                  <w:r w:rsidRPr="00A75290" w:rsidR="0075464C">
                                    <w:rPr>
                                      <w:rFonts w:ascii="Letter-join Basic 2" w:hAnsi="Letter-join Basic 2"/>
                                    </w:rPr>
                                    <w:t xml:space="preserve"> Flamingo</w:t>
                                  </w:r>
                                  <w:r w:rsidRPr="00A75290">
                                    <w:rPr>
                                      <w:rFonts w:ascii="Letter-join Basic 2" w:hAnsi="Letter-join Basic 2"/>
                                    </w:rPr>
                                    <w:t xml:space="preserve"> Class</w:t>
                                  </w:r>
                                </w:p>
                                <w:p w:rsidRPr="00A75290" w:rsidR="001503FD" w:rsidRDefault="001503FD" w14:paraId="66042716" w14:textId="2C4D470B">
                                  <w:pPr>
                                    <w:ind w:left="0"/>
                                    <w:rPr>
                                      <w:rFonts w:ascii="Letter-join Basic 2" w:hAnsi="Letter-join Basic 2"/>
                                    </w:rPr>
                                  </w:pPr>
                                  <w:r w:rsidRPr="00A75290">
                                    <w:rPr>
                                      <w:rFonts w:ascii="Letter-join Basic 2" w:hAnsi="Letter-join Basic 2"/>
                                    </w:rPr>
                                    <w:t xml:space="preserve">Date: </w:t>
                                  </w:r>
                                  <w:r w:rsidRPr="00A75290" w:rsidR="00A871EA">
                                    <w:rPr>
                                      <w:rFonts w:ascii="Letter-join Basic 2" w:hAnsi="Letter-join Basic 2"/>
                                    </w:rPr>
                                    <w:t xml:space="preserve">Monday </w:t>
                                  </w:r>
                                  <w:r w:rsidRPr="00A75290" w:rsidR="00CA5513">
                                    <w:rPr>
                                      <w:rFonts w:ascii="Letter-join Basic 2" w:hAnsi="Letter-join Basic 2"/>
                                    </w:rPr>
                                    <w:t>3</w:t>
                                  </w:r>
                                  <w:r w:rsidRPr="00A75290" w:rsidR="00A75290">
                                    <w:rPr>
                                      <w:rFonts w:ascii="Letter-join Basic 2" w:hAnsi="Letter-join Basic 2"/>
                                    </w:rPr>
                                    <w:t>0</w:t>
                                  </w:r>
                                  <w:r w:rsidRPr="00A75290" w:rsidR="00A75290">
                                    <w:rPr>
                                      <w:rFonts w:ascii="Letter-join Basic 2" w:hAnsi="Letter-join Basic 2"/>
                                      <w:vertAlign w:val="superscript"/>
                                    </w:rPr>
                                    <w:t>th</w:t>
                                  </w:r>
                                  <w:r w:rsidRPr="00A75290" w:rsidR="00A75290">
                                    <w:rPr>
                                      <w:rFonts w:ascii="Letter-join Basic 2" w:hAnsi="Letter-join Basic 2"/>
                                    </w:rPr>
                                    <w:t xml:space="preserve"> </w:t>
                                  </w:r>
                                  <w:r w:rsidRPr="00A75290" w:rsidR="00CA5513">
                                    <w:rPr>
                                      <w:rFonts w:ascii="Letter-join Basic 2" w:hAnsi="Letter-join Basic 2"/>
                                    </w:rPr>
                                    <w:t>October</w:t>
                                  </w:r>
                                  <w:r w:rsidRPr="00A75290">
                                    <w:rPr>
                                      <w:rFonts w:ascii="Letter-join Basic 2" w:hAnsi="Letter-join Basic 2"/>
                                    </w:rPr>
                                    <w:t xml:space="preserve"> 202</w:t>
                                  </w:r>
                                  <w:r w:rsidRPr="00A75290" w:rsidR="00A75290">
                                    <w:rPr>
                                      <w:rFonts w:ascii="Letter-join Basic 2" w:hAnsi="Letter-join Basic 2"/>
                                    </w:rPr>
                                    <w:t>3</w:t>
                                  </w:r>
                                </w:p>
                                <w:p w:rsidRPr="00A75290" w:rsidR="001503FD" w:rsidRDefault="001503FD" w14:paraId="485C5D45" w14:textId="77777777">
                                  <w:pPr>
                                    <w:ind w:left="0"/>
                                    <w:rPr>
                                      <w:rFonts w:ascii="Letter-join Basic 2" w:hAnsi="Letter-join Basic 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365E2AD6">
                      <v:stroke joinstyle="miter"/>
                      <v:path gradientshapeok="t" o:connecttype="rect"/>
                    </v:shapetype>
                    <v:shape id="Text Box 2" style="position:absolute;left:0;text-align:left;margin-left:228pt;margin-top:20.3pt;width:273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">
                      <v:textbox>
                        <w:txbxContent>
                          <w:p w:rsidRPr="00A75290" w:rsidR="001503FD" w:rsidRDefault="001503FD" w14:paraId="53C92102" w14:textId="3757D359">
                            <w:pPr>
                              <w:ind w:left="0"/>
                              <w:rPr>
                                <w:rFonts w:ascii="Letter-join Basic 2" w:hAnsi="Letter-join Basic 2"/>
                              </w:rPr>
                            </w:pPr>
                            <w:r w:rsidRPr="00A75290">
                              <w:rPr>
                                <w:rFonts w:ascii="Letter-join Basic 2" w:hAnsi="Letter-join Basic 2"/>
                              </w:rPr>
                              <w:t xml:space="preserve">Class Newsletter: Year </w:t>
                            </w:r>
                            <w:r w:rsidRPr="00A75290" w:rsidR="00CA5513">
                              <w:rPr>
                                <w:rFonts w:ascii="Letter-join Basic 2" w:hAnsi="Letter-join Basic 2"/>
                              </w:rPr>
                              <w:t>5</w:t>
                            </w:r>
                            <w:r w:rsidRPr="00A75290" w:rsidR="0075464C">
                              <w:rPr>
                                <w:rFonts w:ascii="Letter-join Basic 2" w:hAnsi="Letter-join Basic 2"/>
                              </w:rPr>
                              <w:t xml:space="preserve"> Flamingo</w:t>
                            </w:r>
                            <w:r w:rsidRPr="00A75290">
                              <w:rPr>
                                <w:rFonts w:ascii="Letter-join Basic 2" w:hAnsi="Letter-join Basic 2"/>
                              </w:rPr>
                              <w:t xml:space="preserve"> Class</w:t>
                            </w:r>
                          </w:p>
                          <w:p w:rsidRPr="00A75290" w:rsidR="001503FD" w:rsidRDefault="001503FD" w14:paraId="66042716" w14:textId="2C4D470B">
                            <w:pPr>
                              <w:ind w:left="0"/>
                              <w:rPr>
                                <w:rFonts w:ascii="Letter-join Basic 2" w:hAnsi="Letter-join Basic 2"/>
                              </w:rPr>
                            </w:pPr>
                            <w:r w:rsidRPr="00A75290">
                              <w:rPr>
                                <w:rFonts w:ascii="Letter-join Basic 2" w:hAnsi="Letter-join Basic 2"/>
                              </w:rPr>
                              <w:t xml:space="preserve">Date: </w:t>
                            </w:r>
                            <w:r w:rsidRPr="00A75290" w:rsidR="00A871EA">
                              <w:rPr>
                                <w:rFonts w:ascii="Letter-join Basic 2" w:hAnsi="Letter-join Basic 2"/>
                              </w:rPr>
                              <w:t xml:space="preserve">Monday </w:t>
                            </w:r>
                            <w:r w:rsidRPr="00A75290" w:rsidR="00CA5513">
                              <w:rPr>
                                <w:rFonts w:ascii="Letter-join Basic 2" w:hAnsi="Letter-join Basic 2"/>
                              </w:rPr>
                              <w:t>3</w:t>
                            </w:r>
                            <w:r w:rsidRPr="00A75290" w:rsidR="00A75290">
                              <w:rPr>
                                <w:rFonts w:ascii="Letter-join Basic 2" w:hAnsi="Letter-join Basic 2"/>
                              </w:rPr>
                              <w:t>0</w:t>
                            </w:r>
                            <w:r w:rsidRPr="00A75290" w:rsidR="00A75290">
                              <w:rPr>
                                <w:rFonts w:ascii="Letter-join Basic 2" w:hAnsi="Letter-join Basic 2"/>
                                <w:vertAlign w:val="superscript"/>
                              </w:rPr>
                              <w:t>th</w:t>
                            </w:r>
                            <w:r w:rsidRPr="00A75290" w:rsidR="00A75290">
                              <w:rPr>
                                <w:rFonts w:ascii="Letter-join Basic 2" w:hAnsi="Letter-join Basic 2"/>
                              </w:rPr>
                              <w:t xml:space="preserve"> </w:t>
                            </w:r>
                            <w:r w:rsidRPr="00A75290" w:rsidR="00CA5513">
                              <w:rPr>
                                <w:rFonts w:ascii="Letter-join Basic 2" w:hAnsi="Letter-join Basic 2"/>
                              </w:rPr>
                              <w:t>October</w:t>
                            </w:r>
                            <w:r w:rsidRPr="00A75290">
                              <w:rPr>
                                <w:rFonts w:ascii="Letter-join Basic 2" w:hAnsi="Letter-join Basic 2"/>
                              </w:rPr>
                              <w:t xml:space="preserve"> 202</w:t>
                            </w:r>
                            <w:r w:rsidRPr="00A75290" w:rsidR="00A75290">
                              <w:rPr>
                                <w:rFonts w:ascii="Letter-join Basic 2" w:hAnsi="Letter-join Basic 2"/>
                              </w:rPr>
                              <w:t>3</w:t>
                            </w:r>
                          </w:p>
                          <w:p w:rsidRPr="00A75290" w:rsidR="001503FD" w:rsidRDefault="001503FD" w14:paraId="485C5D45" w14:textId="77777777">
                            <w:pPr>
                              <w:ind w:left="0"/>
                              <w:rPr>
                                <w:rFonts w:ascii="Letter-join Basic 2" w:hAnsi="Letter-join Basic 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15A1">
              <w:rPr>
                <w:rFonts w:ascii="Letter-join Basic 2" w:hAnsi="Letter-join Basic 2"/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2F840799" wp14:editId="7724374B">
                  <wp:extent cx="2515173" cy="19435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dbournecheney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73" cy="19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5E15A1" w:rsidR="002B3B0F" w:rsidP="00A871EA" w:rsidRDefault="002B3B0F" w14:paraId="7A3B409F" w14:textId="77777777">
      <w:pPr>
        <w:pStyle w:val="Salutation"/>
        <w:ind w:left="0"/>
        <w:rPr>
          <w:rFonts w:ascii="Letter-join Basic 2" w:hAnsi="Letter-join Basic 2"/>
        </w:rPr>
      </w:pPr>
    </w:p>
    <w:p w:rsidRPr="005E15A1" w:rsidR="00A66B18" w:rsidP="00E4786A" w:rsidRDefault="00395E07" w14:paraId="3BC76728" w14:textId="044AC0E9">
      <w:pPr>
        <w:pStyle w:val="Salutation"/>
        <w:rPr>
          <w:rFonts w:ascii="Letter-join Basic 2" w:hAnsi="Letter-join Basic 2"/>
          <w:color w:val="auto"/>
        </w:rPr>
      </w:pPr>
      <w:r w:rsidRPr="005E15A1">
        <w:rPr>
          <w:rFonts w:ascii="Letter-join Basic 2" w:hAnsi="Letter-join Basic 2"/>
          <w:color w:val="auto"/>
        </w:rPr>
        <w:t>Dear Parents</w:t>
      </w:r>
      <w:r w:rsidRPr="005E15A1" w:rsidR="002B3B0F">
        <w:rPr>
          <w:rFonts w:ascii="Letter-join Basic 2" w:hAnsi="Letter-join Basic 2"/>
          <w:color w:val="auto"/>
        </w:rPr>
        <w:t xml:space="preserve"> and Carers,</w:t>
      </w:r>
    </w:p>
    <w:p w:rsidRPr="005E15A1" w:rsidR="00A871EA" w:rsidP="00A5238E" w:rsidRDefault="00475D74" w14:paraId="38675071" w14:textId="27F9717F">
      <w:pPr>
        <w:rPr>
          <w:rFonts w:ascii="Letter-join Basic 2" w:hAnsi="Letter-join Basic 2"/>
          <w:color w:val="auto"/>
        </w:rPr>
      </w:pPr>
      <w:r w:rsidRPr="6A0FBF08" w:rsidR="00475D74">
        <w:rPr>
          <w:rFonts w:ascii="Letter-join Basic 2" w:hAnsi="Letter-join Basic 2"/>
          <w:color w:val="auto"/>
        </w:rPr>
        <w:t xml:space="preserve">Firstly, </w:t>
      </w:r>
      <w:r w:rsidRPr="6A0FBF08" w:rsidR="75E94446">
        <w:rPr>
          <w:rFonts w:ascii="Letter-join Basic 2" w:hAnsi="Letter-join Basic 2"/>
          <w:color w:val="auto"/>
        </w:rPr>
        <w:t>we</w:t>
      </w:r>
      <w:r w:rsidRPr="6A0FBF08" w:rsidR="00475D74">
        <w:rPr>
          <w:rFonts w:ascii="Letter-join Basic 2" w:hAnsi="Letter-join Basic 2"/>
          <w:color w:val="auto"/>
        </w:rPr>
        <w:t xml:space="preserve"> would like </w:t>
      </w:r>
      <w:r w:rsidRPr="6A0FBF08" w:rsidR="00A871EA">
        <w:rPr>
          <w:rFonts w:ascii="Letter-join Basic 2" w:hAnsi="Letter-join Basic 2"/>
          <w:color w:val="auto"/>
        </w:rPr>
        <w:t>to say how lovely it was to welcome the children back last term</w:t>
      </w:r>
      <w:r w:rsidRPr="6A0FBF08" w:rsidR="009D2CCE">
        <w:rPr>
          <w:rFonts w:ascii="Letter-join Basic 2" w:hAnsi="Letter-join Basic 2"/>
          <w:color w:val="auto"/>
        </w:rPr>
        <w:t xml:space="preserve"> into Year 5</w:t>
      </w:r>
      <w:r w:rsidRPr="6A0FBF08" w:rsidR="00A871EA">
        <w:rPr>
          <w:rFonts w:ascii="Letter-join Basic 2" w:hAnsi="Letter-join Basic 2"/>
          <w:color w:val="auto"/>
        </w:rPr>
        <w:t>. They all settled back into school well and produced some fantastic work</w:t>
      </w:r>
      <w:r w:rsidRPr="6A0FBF08" w:rsidR="005E31FB">
        <w:rPr>
          <w:rFonts w:ascii="Letter-join Basic 2" w:hAnsi="Letter-join Basic 2"/>
          <w:color w:val="auto"/>
        </w:rPr>
        <w:t xml:space="preserve"> on our</w:t>
      </w:r>
      <w:r w:rsidRPr="6A0FBF08" w:rsidR="009D2CCE">
        <w:rPr>
          <w:rFonts w:ascii="Letter-join Basic 2" w:hAnsi="Letter-join Basic 2"/>
          <w:color w:val="auto"/>
        </w:rPr>
        <w:t xml:space="preserve"> Shakespeare </w:t>
      </w:r>
      <w:r w:rsidRPr="6A0FBF08" w:rsidR="005E31FB">
        <w:rPr>
          <w:rFonts w:ascii="Letter-join Basic 2" w:hAnsi="Letter-join Basic 2"/>
          <w:color w:val="auto"/>
        </w:rPr>
        <w:t>topic</w:t>
      </w:r>
      <w:r w:rsidRPr="6A0FBF08" w:rsidR="00A871EA">
        <w:rPr>
          <w:rFonts w:ascii="Letter-join Basic 2" w:hAnsi="Letter-join Basic 2"/>
          <w:color w:val="auto"/>
        </w:rPr>
        <w:t>.</w:t>
      </w:r>
      <w:r w:rsidRPr="6A0FBF08" w:rsidR="79A8B9A5">
        <w:rPr>
          <w:rFonts w:ascii="Letter-join Basic 2" w:hAnsi="Letter-join Basic 2"/>
          <w:color w:val="auto"/>
        </w:rPr>
        <w:t xml:space="preserve"> We</w:t>
      </w:r>
      <w:r w:rsidRPr="6A0FBF08" w:rsidR="00A871EA">
        <w:rPr>
          <w:rFonts w:ascii="Letter-join Basic 2" w:hAnsi="Letter-join Basic 2"/>
          <w:color w:val="auto"/>
        </w:rPr>
        <w:t xml:space="preserve"> hope you have all had a restful break and </w:t>
      </w:r>
      <w:r w:rsidRPr="6A0FBF08" w:rsidR="4F153852">
        <w:rPr>
          <w:rFonts w:ascii="Letter-join Basic 2" w:hAnsi="Letter-join Basic 2"/>
          <w:color w:val="auto"/>
        </w:rPr>
        <w:t>we</w:t>
      </w:r>
      <w:r w:rsidRPr="6A0FBF08" w:rsidR="00A871EA">
        <w:rPr>
          <w:rFonts w:ascii="Letter-join Basic 2" w:hAnsi="Letter-join Basic 2"/>
          <w:color w:val="auto"/>
        </w:rPr>
        <w:t xml:space="preserve"> </w:t>
      </w:r>
      <w:r w:rsidRPr="6A0FBF08" w:rsidR="59A4AE64">
        <w:rPr>
          <w:rFonts w:ascii="Letter-join Basic 2" w:hAnsi="Letter-join Basic 2"/>
          <w:color w:val="auto"/>
        </w:rPr>
        <w:t>are</w:t>
      </w:r>
      <w:r w:rsidRPr="6A0FBF08" w:rsidR="00A871EA">
        <w:rPr>
          <w:rFonts w:ascii="Letter-join Basic 2" w:hAnsi="Letter-join Basic 2"/>
          <w:color w:val="auto"/>
        </w:rPr>
        <w:t xml:space="preserve"> looking forward to welcoming the children back for term 2.</w:t>
      </w:r>
    </w:p>
    <w:p w:rsidRPr="005E15A1" w:rsidR="00395E07" w:rsidP="009D2CCE" w:rsidRDefault="007C0A7E" w14:paraId="6557861F" w14:textId="6E5B87FF">
      <w:pPr>
        <w:rPr>
          <w:rFonts w:ascii="Letter-join Basic 2" w:hAnsi="Letter-join Basic 2"/>
          <w:color w:val="auto"/>
        </w:rPr>
      </w:pPr>
      <w:r w:rsidRPr="6A0FBF08" w:rsidR="007C0A7E">
        <w:rPr>
          <w:rFonts w:ascii="Letter-join Basic 2" w:hAnsi="Letter-join Basic 2"/>
          <w:color w:val="auto"/>
        </w:rPr>
        <w:t xml:space="preserve">Alongside this letter, you should receive a Topic Web which will detail all curriculum information, including what will be taught in each subject over the next term. </w:t>
      </w:r>
      <w:r w:rsidRPr="6A0FBF08" w:rsidR="009D2CCE">
        <w:rPr>
          <w:rFonts w:ascii="Letter-join Basic 2" w:hAnsi="Letter-join Basic 2"/>
          <w:color w:val="auto"/>
        </w:rPr>
        <w:t xml:space="preserve">We will spend </w:t>
      </w:r>
      <w:r w:rsidRPr="6A0FBF08" w:rsidR="00B2040D">
        <w:rPr>
          <w:rFonts w:ascii="Letter-join Basic 2" w:hAnsi="Letter-join Basic 2"/>
          <w:color w:val="auto"/>
        </w:rPr>
        <w:t xml:space="preserve">three days </w:t>
      </w:r>
      <w:r w:rsidRPr="6A0FBF08" w:rsidR="00475D74">
        <w:rPr>
          <w:rFonts w:ascii="Letter-join Basic 2" w:hAnsi="Letter-join Basic 2"/>
          <w:color w:val="auto"/>
        </w:rPr>
        <w:t>focus</w:t>
      </w:r>
      <w:r w:rsidRPr="6A0FBF08" w:rsidR="009D2CCE">
        <w:rPr>
          <w:rFonts w:ascii="Letter-join Basic 2" w:hAnsi="Letter-join Basic 2"/>
          <w:color w:val="auto"/>
        </w:rPr>
        <w:t>ing</w:t>
      </w:r>
      <w:r w:rsidRPr="6A0FBF08" w:rsidR="00475D74">
        <w:rPr>
          <w:rFonts w:ascii="Letter-join Basic 2" w:hAnsi="Letter-join Basic 2"/>
          <w:color w:val="auto"/>
        </w:rPr>
        <w:t xml:space="preserve"> </w:t>
      </w:r>
      <w:r w:rsidRPr="6A0FBF08" w:rsidR="00A871EA">
        <w:rPr>
          <w:rFonts w:ascii="Letter-join Basic 2" w:hAnsi="Letter-join Basic 2"/>
          <w:color w:val="auto"/>
        </w:rPr>
        <w:t>on remembrance</w:t>
      </w:r>
      <w:r w:rsidRPr="6A0FBF08" w:rsidR="009D2CCE">
        <w:rPr>
          <w:rFonts w:ascii="Letter-join Basic 2" w:hAnsi="Letter-join Basic 2"/>
          <w:color w:val="auto"/>
        </w:rPr>
        <w:t xml:space="preserve"> this term</w:t>
      </w:r>
      <w:r w:rsidRPr="6A0FBF08" w:rsidR="00A871EA">
        <w:rPr>
          <w:rFonts w:ascii="Letter-join Basic 2" w:hAnsi="Letter-join Basic 2"/>
          <w:color w:val="auto"/>
        </w:rPr>
        <w:t xml:space="preserve"> </w:t>
      </w:r>
      <w:r w:rsidRPr="6A0FBF08" w:rsidR="00475D74">
        <w:rPr>
          <w:rFonts w:ascii="Letter-join Basic 2" w:hAnsi="Letter-join Basic 2"/>
          <w:color w:val="auto"/>
        </w:rPr>
        <w:t xml:space="preserve">and the children will get to </w:t>
      </w:r>
      <w:r w:rsidRPr="6A0FBF08" w:rsidR="00A5238E">
        <w:rPr>
          <w:rFonts w:ascii="Letter-join Basic 2" w:hAnsi="Letter-join Basic 2"/>
          <w:color w:val="auto"/>
        </w:rPr>
        <w:t xml:space="preserve">enjoy </w:t>
      </w:r>
      <w:r w:rsidRPr="6A0FBF08" w:rsidR="00A5238E">
        <w:rPr>
          <w:rFonts w:ascii="Letter-join Basic 2" w:hAnsi="Letter-join Basic 2"/>
          <w:color w:val="auto"/>
        </w:rPr>
        <w:t>writing</w:t>
      </w:r>
      <w:r w:rsidRPr="6A0FBF08" w:rsidR="00A5238E">
        <w:rPr>
          <w:rFonts w:ascii="Letter-join Basic 2" w:hAnsi="Letter-join Basic 2"/>
          <w:color w:val="auto"/>
        </w:rPr>
        <w:t xml:space="preserve"> </w:t>
      </w:r>
      <w:r w:rsidRPr="6A0FBF08" w:rsidR="00A871EA">
        <w:rPr>
          <w:rFonts w:ascii="Letter-join Basic 2" w:hAnsi="Letter-join Basic 2"/>
          <w:color w:val="auto"/>
        </w:rPr>
        <w:t xml:space="preserve">their own poems, creating remembrance </w:t>
      </w:r>
      <w:r w:rsidRPr="6A0FBF08" w:rsidR="00A871EA">
        <w:rPr>
          <w:rFonts w:ascii="Letter-join Basic 2" w:hAnsi="Letter-join Basic 2"/>
          <w:color w:val="auto"/>
        </w:rPr>
        <w:t>art</w:t>
      </w:r>
      <w:r w:rsidRPr="6A0FBF08" w:rsidR="00A871EA">
        <w:rPr>
          <w:rFonts w:ascii="Letter-join Basic 2" w:hAnsi="Letter-join Basic 2"/>
          <w:color w:val="auto"/>
        </w:rPr>
        <w:t xml:space="preserve"> and learning about the history of remembrance.</w:t>
      </w:r>
      <w:r w:rsidRPr="6A0FBF08" w:rsidR="00A5238E">
        <w:rPr>
          <w:rFonts w:ascii="Letter-join Basic 2" w:hAnsi="Letter-join Basic 2"/>
          <w:color w:val="auto"/>
        </w:rPr>
        <w:t xml:space="preserve"> </w:t>
      </w:r>
      <w:r w:rsidRPr="6A0FBF08" w:rsidR="00475D74">
        <w:rPr>
          <w:rFonts w:ascii="Letter-join Basic 2" w:hAnsi="Letter-join Basic 2"/>
          <w:color w:val="auto"/>
        </w:rPr>
        <w:t xml:space="preserve">Our main </w:t>
      </w:r>
      <w:r w:rsidRPr="6A0FBF08" w:rsidR="007C0A7E">
        <w:rPr>
          <w:rFonts w:ascii="Letter-join Basic 2" w:hAnsi="Letter-join Basic 2"/>
          <w:color w:val="auto"/>
        </w:rPr>
        <w:t>class text</w:t>
      </w:r>
      <w:r w:rsidRPr="6A0FBF08" w:rsidR="00475D74">
        <w:rPr>
          <w:rFonts w:ascii="Letter-join Basic 2" w:hAnsi="Letter-join Basic 2"/>
          <w:color w:val="auto"/>
        </w:rPr>
        <w:t xml:space="preserve"> for the term will be </w:t>
      </w:r>
      <w:r w:rsidRPr="6A0FBF08" w:rsidR="009D2CCE">
        <w:rPr>
          <w:rFonts w:ascii="Letter-join Basic 2" w:hAnsi="Letter-join Basic 2"/>
          <w:color w:val="auto"/>
        </w:rPr>
        <w:t>‘Journey to Joburg’ by Beverly Naidoo.</w:t>
      </w:r>
      <w:r w:rsidRPr="6A0FBF08" w:rsidR="00A5238E">
        <w:rPr>
          <w:rFonts w:ascii="Letter-join Basic 2" w:hAnsi="Letter-join Basic 2"/>
          <w:color w:val="auto"/>
        </w:rPr>
        <w:t xml:space="preserve"> </w:t>
      </w:r>
      <w:r w:rsidRPr="6A0FBF08" w:rsidR="009D2CCE">
        <w:rPr>
          <w:rFonts w:ascii="Letter-join Basic 2" w:hAnsi="Letter-join Basic 2"/>
          <w:color w:val="auto"/>
        </w:rPr>
        <w:t>Africa</w:t>
      </w:r>
      <w:r w:rsidRPr="6A0FBF08" w:rsidR="00A871EA">
        <w:rPr>
          <w:rFonts w:ascii="Letter-join Basic 2" w:hAnsi="Letter-join Basic 2"/>
          <w:color w:val="auto"/>
        </w:rPr>
        <w:t xml:space="preserve"> will</w:t>
      </w:r>
      <w:r w:rsidRPr="6A0FBF08" w:rsidR="007C0A7E">
        <w:rPr>
          <w:rFonts w:ascii="Letter-join Basic 2" w:hAnsi="Letter-join Basic 2"/>
          <w:color w:val="auto"/>
        </w:rPr>
        <w:t xml:space="preserve"> be our first </w:t>
      </w:r>
      <w:r w:rsidRPr="6A0FBF08" w:rsidR="00A871EA">
        <w:rPr>
          <w:rFonts w:ascii="Letter-join Basic 2" w:hAnsi="Letter-join Basic 2"/>
          <w:color w:val="auto"/>
        </w:rPr>
        <w:t>geography</w:t>
      </w:r>
      <w:r w:rsidRPr="6A0FBF08" w:rsidR="007C0A7E">
        <w:rPr>
          <w:rFonts w:ascii="Letter-join Basic 2" w:hAnsi="Letter-join Basic 2"/>
          <w:color w:val="auto"/>
        </w:rPr>
        <w:t xml:space="preserve"> topic</w:t>
      </w:r>
      <w:r w:rsidRPr="6A0FBF08" w:rsidR="004F0791">
        <w:rPr>
          <w:rFonts w:ascii="Letter-join Basic 2" w:hAnsi="Letter-join Basic 2"/>
          <w:color w:val="auto"/>
        </w:rPr>
        <w:t xml:space="preserve"> this year</w:t>
      </w:r>
      <w:r w:rsidRPr="6A0FBF08" w:rsidR="00B07E63">
        <w:rPr>
          <w:rFonts w:ascii="Letter-join Basic 2" w:hAnsi="Letter-join Basic 2"/>
          <w:color w:val="auto"/>
        </w:rPr>
        <w:t xml:space="preserve"> and you can find out more about our topic through our Knowledge </w:t>
      </w:r>
      <w:r w:rsidRPr="6A0FBF08" w:rsidR="00B07E63">
        <w:rPr>
          <w:rFonts w:ascii="Letter-join Basic 2" w:hAnsi="Letter-join Basic 2"/>
          <w:color w:val="auto"/>
        </w:rPr>
        <w:t>Organiser</w:t>
      </w:r>
      <w:r w:rsidRPr="6A0FBF08" w:rsidR="2FADD49A">
        <w:rPr>
          <w:rFonts w:ascii="Letter-join Basic 2" w:hAnsi="Letter-join Basic 2"/>
          <w:color w:val="auto"/>
        </w:rPr>
        <w:t>,</w:t>
      </w:r>
      <w:r w:rsidRPr="6A0FBF08" w:rsidR="00B07E63">
        <w:rPr>
          <w:rFonts w:ascii="Letter-join Basic 2" w:hAnsi="Letter-join Basic 2"/>
          <w:color w:val="auto"/>
        </w:rPr>
        <w:t xml:space="preserve"> which </w:t>
      </w:r>
      <w:r w:rsidRPr="6A0FBF08" w:rsidR="00F73993">
        <w:rPr>
          <w:rFonts w:ascii="Letter-join Basic 2" w:hAnsi="Letter-join Basic 2"/>
          <w:color w:val="auto"/>
        </w:rPr>
        <w:t>will also be</w:t>
      </w:r>
      <w:r w:rsidRPr="6A0FBF08" w:rsidR="00B07E63">
        <w:rPr>
          <w:rFonts w:ascii="Letter-join Basic 2" w:hAnsi="Letter-join Basic 2"/>
          <w:color w:val="auto"/>
        </w:rPr>
        <w:t xml:space="preserve"> sent to you.</w:t>
      </w:r>
      <w:r w:rsidRPr="6A0FBF08" w:rsidR="009D2CCE">
        <w:rPr>
          <w:rFonts w:ascii="Letter-join Basic 2" w:hAnsi="Letter-join Basic 2"/>
          <w:color w:val="auto"/>
        </w:rPr>
        <w:t xml:space="preserve"> </w:t>
      </w:r>
      <w:r w:rsidRPr="6A0FBF08" w:rsidR="007C0A7E">
        <w:rPr>
          <w:rFonts w:ascii="Letter-join Basic 2" w:hAnsi="Letter-join Basic 2"/>
          <w:color w:val="auto"/>
        </w:rPr>
        <w:t xml:space="preserve">Our </w:t>
      </w:r>
      <w:r w:rsidRPr="6A0FBF08" w:rsidR="4166E864">
        <w:rPr>
          <w:rFonts w:ascii="Letter-join Basic 2" w:hAnsi="Letter-join Basic 2"/>
          <w:color w:val="auto"/>
        </w:rPr>
        <w:t>v</w:t>
      </w:r>
      <w:r w:rsidRPr="6A0FBF08" w:rsidR="00395E07">
        <w:rPr>
          <w:rFonts w:ascii="Letter-join Basic 2" w:hAnsi="Letter-join Basic 2"/>
          <w:color w:val="auto"/>
        </w:rPr>
        <w:t xml:space="preserve">alues </w:t>
      </w:r>
      <w:r w:rsidRPr="6A0FBF08" w:rsidR="007C0A7E">
        <w:rPr>
          <w:rFonts w:ascii="Letter-join Basic 2" w:hAnsi="Letter-join Basic 2"/>
          <w:color w:val="auto"/>
        </w:rPr>
        <w:t>this term are ‘</w:t>
      </w:r>
      <w:r w:rsidRPr="6A0FBF08" w:rsidR="009D2CCE">
        <w:rPr>
          <w:rFonts w:ascii="Letter-join Basic 2" w:hAnsi="Letter-join Basic 2"/>
          <w:color w:val="auto"/>
        </w:rPr>
        <w:t>Equality</w:t>
      </w:r>
      <w:r w:rsidRPr="6A0FBF08" w:rsidR="007C0A7E">
        <w:rPr>
          <w:rFonts w:ascii="Letter-join Basic 2" w:hAnsi="Letter-join Basic 2"/>
          <w:color w:val="auto"/>
        </w:rPr>
        <w:t>’ and ‘</w:t>
      </w:r>
      <w:r w:rsidRPr="6A0FBF08" w:rsidR="009D2CCE">
        <w:rPr>
          <w:rFonts w:ascii="Letter-join Basic 2" w:hAnsi="Letter-join Basic 2"/>
          <w:color w:val="auto"/>
        </w:rPr>
        <w:t>Hope</w:t>
      </w:r>
      <w:r w:rsidRPr="6A0FBF08" w:rsidR="007C0A7E">
        <w:rPr>
          <w:rFonts w:ascii="Letter-join Basic 2" w:hAnsi="Letter-join Basic 2"/>
          <w:color w:val="auto"/>
        </w:rPr>
        <w:t>’</w:t>
      </w:r>
      <w:r w:rsidRPr="6A0FBF08" w:rsidR="00B947DD">
        <w:rPr>
          <w:rFonts w:ascii="Letter-join Basic 2" w:hAnsi="Letter-join Basic 2"/>
          <w:color w:val="auto"/>
        </w:rPr>
        <w:t>.</w:t>
      </w:r>
      <w:r w:rsidRPr="6A0FBF08" w:rsidR="00B947DD">
        <w:rPr>
          <w:rFonts w:ascii="Letter-join Basic 2" w:hAnsi="Letter-join Basic 2"/>
          <w:color w:val="auto"/>
        </w:rPr>
        <w:t xml:space="preserve"> </w:t>
      </w:r>
      <w:r w:rsidRPr="6A0FBF08" w:rsidR="002954B3">
        <w:rPr>
          <w:rFonts w:ascii="Letter-join Basic 2" w:hAnsi="Letter-join Basic 2"/>
          <w:color w:val="auto"/>
        </w:rPr>
        <w:t xml:space="preserve">We have our second visit from </w:t>
      </w:r>
      <w:r w:rsidRPr="6A0FBF08" w:rsidR="67EC2367">
        <w:rPr>
          <w:rFonts w:ascii="Letter-join Basic 2" w:hAnsi="Letter-join Basic 2"/>
          <w:color w:val="auto"/>
        </w:rPr>
        <w:t xml:space="preserve">the </w:t>
      </w:r>
      <w:r w:rsidRPr="6A0FBF08" w:rsidR="009552D2">
        <w:rPr>
          <w:rFonts w:ascii="Letter-join Basic 2" w:hAnsi="Letter-join Basic 2"/>
          <w:color w:val="auto"/>
        </w:rPr>
        <w:t>PCSO</w:t>
      </w:r>
      <w:r w:rsidRPr="6A0FBF08" w:rsidR="009552D2">
        <w:rPr>
          <w:rFonts w:ascii="Letter-join Basic 2" w:hAnsi="Letter-join Basic 2"/>
          <w:color w:val="auto"/>
        </w:rPr>
        <w:t xml:space="preserve"> and the mini police and we will have </w:t>
      </w:r>
      <w:r w:rsidRPr="6A0FBF08" w:rsidR="007D746F">
        <w:rPr>
          <w:rFonts w:ascii="Letter-join Basic 2" w:hAnsi="Letter-join Basic 2"/>
          <w:color w:val="auto"/>
        </w:rPr>
        <w:t xml:space="preserve">our </w:t>
      </w:r>
      <w:r w:rsidRPr="6A0FBF08" w:rsidR="007D746F">
        <w:rPr>
          <w:rFonts w:ascii="Letter-join Basic 2" w:hAnsi="Letter-join Basic 2"/>
          <w:color w:val="auto"/>
        </w:rPr>
        <w:t>bikeabilty</w:t>
      </w:r>
      <w:r w:rsidRPr="6A0FBF08" w:rsidR="007D746F">
        <w:rPr>
          <w:rFonts w:ascii="Letter-join Basic 2" w:hAnsi="Letter-join Basic 2"/>
          <w:color w:val="auto"/>
        </w:rPr>
        <w:t xml:space="preserve"> sessions</w:t>
      </w:r>
      <w:r w:rsidRPr="6A0FBF08" w:rsidR="1B70CD51">
        <w:rPr>
          <w:rFonts w:ascii="Letter-join Basic 2" w:hAnsi="Letter-join Basic 2"/>
          <w:color w:val="auto"/>
        </w:rPr>
        <w:t>. E</w:t>
      </w:r>
      <w:r w:rsidRPr="6A0FBF08" w:rsidR="000B5009">
        <w:rPr>
          <w:rFonts w:ascii="Letter-join Basic 2" w:hAnsi="Letter-join Basic 2"/>
          <w:color w:val="auto"/>
        </w:rPr>
        <w:t>arly on in the term we</w:t>
      </w:r>
      <w:r w:rsidRPr="6A0FBF08" w:rsidR="1D78722D">
        <w:rPr>
          <w:rFonts w:ascii="Letter-join Basic 2" w:hAnsi="Letter-join Basic 2"/>
          <w:color w:val="auto"/>
        </w:rPr>
        <w:t xml:space="preserve"> will also</w:t>
      </w:r>
      <w:r w:rsidRPr="6A0FBF08" w:rsidR="000B5009">
        <w:rPr>
          <w:rFonts w:ascii="Letter-join Basic 2" w:hAnsi="Letter-join Basic 2"/>
          <w:color w:val="auto"/>
        </w:rPr>
        <w:t xml:space="preserve"> </w:t>
      </w:r>
      <w:r w:rsidRPr="6A0FBF08" w:rsidR="000B5009">
        <w:rPr>
          <w:rFonts w:ascii="Letter-join Basic 2" w:hAnsi="Letter-join Basic 2"/>
          <w:color w:val="auto"/>
        </w:rPr>
        <w:t>have</w:t>
      </w:r>
      <w:r w:rsidRPr="6A0FBF08" w:rsidR="000B5009">
        <w:rPr>
          <w:rFonts w:ascii="Letter-join Basic 2" w:hAnsi="Letter-join Basic 2"/>
          <w:color w:val="auto"/>
        </w:rPr>
        <w:t xml:space="preserve"> a visit </w:t>
      </w:r>
      <w:r w:rsidRPr="6A0FBF08" w:rsidR="000B5009">
        <w:rPr>
          <w:rFonts w:ascii="Letter-join Basic 2" w:hAnsi="Letter-join Basic 2"/>
          <w:color w:val="auto"/>
        </w:rPr>
        <w:t>from</w:t>
      </w:r>
      <w:r w:rsidRPr="6A0FBF08" w:rsidR="000B5009">
        <w:rPr>
          <w:rFonts w:ascii="Letter-join Basic 2" w:hAnsi="Letter-join Basic 2"/>
          <w:color w:val="auto"/>
        </w:rPr>
        <w:t xml:space="preserve"> </w:t>
      </w:r>
      <w:r w:rsidRPr="6A0FBF08" w:rsidR="00307B7E">
        <w:rPr>
          <w:rFonts w:ascii="Letter-join Basic 2" w:hAnsi="Letter-join Basic 2"/>
          <w:color w:val="auto"/>
        </w:rPr>
        <w:t>Jonathan’s</w:t>
      </w:r>
      <w:r w:rsidRPr="6A0FBF08" w:rsidR="00A15331">
        <w:rPr>
          <w:rFonts w:ascii="Letter-join Basic 2" w:hAnsi="Letter-join Basic 2"/>
          <w:color w:val="auto"/>
        </w:rPr>
        <w:t xml:space="preserve"> Jungle Roadshow</w:t>
      </w:r>
      <w:r w:rsidRPr="6A0FBF08" w:rsidR="00254083">
        <w:rPr>
          <w:rFonts w:ascii="Letter-join Basic 2" w:hAnsi="Letter-join Basic 2"/>
          <w:color w:val="auto"/>
        </w:rPr>
        <w:t>.</w:t>
      </w:r>
    </w:p>
    <w:p w:rsidRPr="005E15A1" w:rsidR="005E31FB" w:rsidP="005E31FB" w:rsidRDefault="005E31FB" w14:paraId="615CECF9" w14:textId="05A60C1F" w14:noSpellErr="1">
      <w:pPr>
        <w:rPr>
          <w:rFonts w:ascii="Letter-join Basic 2" w:hAnsi="Letter-join Basic 2"/>
          <w:color w:val="auto"/>
        </w:rPr>
      </w:pPr>
      <w:r w:rsidRPr="6A0FBF08" w:rsidR="005E31FB">
        <w:rPr>
          <w:rFonts w:ascii="Letter-join Basic 2" w:hAnsi="Letter-join Basic 2"/>
          <w:color w:val="auto"/>
        </w:rPr>
        <w:t xml:space="preserve">Thank you for your support with the children’s home learning in Term 1. Home Learning, chosen from the children’s </w:t>
      </w:r>
      <w:r w:rsidRPr="6A0FBF08" w:rsidR="005E31FB">
        <w:rPr>
          <w:rFonts w:ascii="Letter-join Basic 2" w:hAnsi="Letter-join Basic 2"/>
          <w:color w:val="auto"/>
        </w:rPr>
        <w:t>Maths</w:t>
      </w:r>
      <w:r w:rsidRPr="6A0FBF08" w:rsidR="005E31FB">
        <w:rPr>
          <w:rFonts w:ascii="Letter-join Basic 2" w:hAnsi="Letter-join Basic 2"/>
          <w:color w:val="auto"/>
        </w:rPr>
        <w:t xml:space="preserve">, Reading and Grammar CGP books, will continue to be set each Monday to be handed in and marked the following Monday. </w:t>
      </w:r>
      <w:r w:rsidRPr="6A0FBF08" w:rsidR="005E31FB">
        <w:rPr>
          <w:rFonts w:ascii="Letter-join Basic 2" w:hAnsi="Letter-join Basic 2"/>
          <w:color w:val="auto"/>
        </w:rPr>
        <w:t>It will be based on prior learning and used as a way of consolidating what the children have already been taught.</w:t>
      </w:r>
      <w:r w:rsidRPr="6A0FBF08" w:rsidR="005E31FB">
        <w:rPr>
          <w:rFonts w:ascii="Letter-join Basic 2" w:hAnsi="Letter-join Basic 2"/>
          <w:color w:val="auto"/>
        </w:rPr>
        <w:t xml:space="preserve"> Alongside this, the children will also have weekly spellings and should </w:t>
      </w:r>
      <w:r w:rsidRPr="6A0FBF08" w:rsidR="005E31FB">
        <w:rPr>
          <w:rFonts w:ascii="Letter-join Basic 2" w:hAnsi="Letter-join Basic 2"/>
          <w:color w:val="auto"/>
        </w:rPr>
        <w:t>practise</w:t>
      </w:r>
      <w:r w:rsidRPr="6A0FBF08" w:rsidR="005E31FB">
        <w:rPr>
          <w:rFonts w:ascii="Letter-join Basic 2" w:hAnsi="Letter-join Basic 2"/>
          <w:color w:val="auto"/>
        </w:rPr>
        <w:t xml:space="preserve"> their times tables at home. It </w:t>
      </w:r>
      <w:r w:rsidRPr="6A0FBF08" w:rsidR="005E31FB">
        <w:rPr>
          <w:rFonts w:ascii="Letter-join Basic 2" w:hAnsi="Letter-join Basic 2"/>
          <w:color w:val="auto"/>
        </w:rPr>
        <w:t>remains</w:t>
      </w:r>
      <w:r w:rsidRPr="6A0FBF08" w:rsidR="005E31FB">
        <w:rPr>
          <w:rFonts w:ascii="Letter-join Basic 2" w:hAnsi="Letter-join Basic 2"/>
          <w:color w:val="auto"/>
        </w:rPr>
        <w:t xml:space="preserve"> our expectation that the children read regularly at home and record what they read in their Reading Records; thank you again for your support with this. Please see the end of the letter for some recommended reads for Year </w:t>
      </w:r>
      <w:r w:rsidRPr="6A0FBF08" w:rsidR="009D2CCE">
        <w:rPr>
          <w:rFonts w:ascii="Letter-join Basic 2" w:hAnsi="Letter-join Basic 2"/>
          <w:color w:val="auto"/>
        </w:rPr>
        <w:t>5</w:t>
      </w:r>
      <w:r w:rsidRPr="6A0FBF08" w:rsidR="005E31FB">
        <w:rPr>
          <w:rFonts w:ascii="Letter-join Basic 2" w:hAnsi="Letter-join Basic 2"/>
          <w:color w:val="auto"/>
        </w:rPr>
        <w:t xml:space="preserve"> children.</w:t>
      </w:r>
    </w:p>
    <w:p w:rsidR="6A0FBF08" w:rsidP="6A0FBF08" w:rsidRDefault="6A0FBF08" w14:paraId="4C9B7CA5" w14:textId="10BDFAAB">
      <w:pPr>
        <w:pStyle w:val="Normal"/>
        <w:rPr>
          <w:rFonts w:ascii="Letter-join Basic 2" w:hAnsi="Letter-join Basic 2"/>
          <w:color w:val="auto"/>
        </w:rPr>
      </w:pPr>
    </w:p>
    <w:p w:rsidRPr="005E15A1" w:rsidR="00475D74" w:rsidP="00475D74" w:rsidRDefault="00475D74" w14:paraId="13A08C95" w14:textId="31EE64B8">
      <w:pPr>
        <w:rPr>
          <w:rFonts w:ascii="Letter-join Basic 2" w:hAnsi="Letter-join Basic 2"/>
          <w:color w:val="auto"/>
        </w:rPr>
      </w:pPr>
      <w:r w:rsidRPr="6A0FBF08" w:rsidR="00475D74">
        <w:rPr>
          <w:rFonts w:ascii="Letter-join Basic 2" w:hAnsi="Letter-join Basic 2"/>
          <w:color w:val="auto"/>
        </w:rPr>
        <w:t>It is important that our children wear the correct uniform and look smart at school. Please see our school uniform below. Our school uniform is as follows:</w:t>
      </w:r>
    </w:p>
    <w:p w:rsidRPr="005E15A1" w:rsidR="00475D74" w:rsidP="00475D74" w:rsidRDefault="00475D74" w14:paraId="774E4096" w14:textId="5539C01D">
      <w:pPr>
        <w:pStyle w:val="ListParagraph"/>
        <w:numPr>
          <w:ilvl w:val="0"/>
          <w:numId w:val="4"/>
        </w:numPr>
        <w:rPr>
          <w:rFonts w:ascii="Letter-join Basic 2" w:hAnsi="Letter-join Basic 2"/>
        </w:rPr>
      </w:pPr>
      <w:r w:rsidRPr="6A0FBF08" w:rsidR="473E9600">
        <w:rPr>
          <w:rFonts w:ascii="Letter-join Basic 2" w:hAnsi="Letter-join Basic 2"/>
        </w:rPr>
        <w:t xml:space="preserve">Blue </w:t>
      </w:r>
      <w:r w:rsidRPr="6A0FBF08" w:rsidR="00475D74">
        <w:rPr>
          <w:rFonts w:ascii="Letter-join Basic 2" w:hAnsi="Letter-join Basic 2"/>
        </w:rPr>
        <w:t>jumper</w:t>
      </w:r>
    </w:p>
    <w:p w:rsidRPr="005E15A1" w:rsidR="00475D74" w:rsidP="00475D74" w:rsidRDefault="00475D74" w14:paraId="6588C38B" w14:textId="00C8E744">
      <w:pPr>
        <w:pStyle w:val="ListParagraph"/>
        <w:numPr>
          <w:ilvl w:val="0"/>
          <w:numId w:val="4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White or blue polo shirt</w:t>
      </w:r>
      <w:r w:rsidRPr="005E15A1" w:rsidR="00B51675">
        <w:rPr>
          <w:rFonts w:ascii="Letter-join Basic 2" w:hAnsi="Letter-join Basic 2"/>
        </w:rPr>
        <w:t xml:space="preserve"> (with all buttons fastened)</w:t>
      </w:r>
    </w:p>
    <w:p w:rsidRPr="005E15A1" w:rsidR="00475D74" w:rsidP="00475D74" w:rsidRDefault="00475D74" w14:paraId="372F4BC5" w14:textId="44547E0C">
      <w:pPr>
        <w:pStyle w:val="ListParagraph"/>
        <w:numPr>
          <w:ilvl w:val="0"/>
          <w:numId w:val="4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Black or grey shorts</w:t>
      </w:r>
      <w:r w:rsidRPr="005E15A1" w:rsidR="00B9215C">
        <w:rPr>
          <w:rFonts w:ascii="Letter-join Basic 2" w:hAnsi="Letter-join Basic 2"/>
        </w:rPr>
        <w:t>/trousers</w:t>
      </w:r>
    </w:p>
    <w:p w:rsidRPr="005E15A1" w:rsidR="00475D74" w:rsidP="00475D74" w:rsidRDefault="00475D74" w14:paraId="28A27704" w14:textId="77777777">
      <w:pPr>
        <w:pStyle w:val="ListParagraph"/>
        <w:numPr>
          <w:ilvl w:val="0"/>
          <w:numId w:val="4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Black or grey skirt</w:t>
      </w:r>
    </w:p>
    <w:p w:rsidRPr="005E15A1" w:rsidR="00475D74" w:rsidP="00475D74" w:rsidRDefault="00475D74" w14:paraId="53A8F234" w14:textId="77777777">
      <w:pPr>
        <w:pStyle w:val="ListParagraph"/>
        <w:numPr>
          <w:ilvl w:val="0"/>
          <w:numId w:val="4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Blue summer dress</w:t>
      </w:r>
    </w:p>
    <w:p w:rsidRPr="005E15A1" w:rsidR="00475D74" w:rsidP="00475D74" w:rsidRDefault="00475D74" w14:paraId="2B5EBCF3" w14:textId="1C194677">
      <w:pPr>
        <w:pStyle w:val="ListParagraph"/>
        <w:numPr>
          <w:ilvl w:val="0"/>
          <w:numId w:val="4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Children are able to wear all black footwear.</w:t>
      </w:r>
    </w:p>
    <w:p w:rsidRPr="005E15A1" w:rsidR="00475D74" w:rsidP="00475D74" w:rsidRDefault="00475D74" w14:paraId="10B0F775" w14:textId="77777777">
      <w:pPr>
        <w:pStyle w:val="ListParagraph"/>
        <w:ind w:left="1440"/>
        <w:rPr>
          <w:rFonts w:ascii="Letter-join Basic 2" w:hAnsi="Letter-join Basic 2"/>
        </w:rPr>
      </w:pPr>
    </w:p>
    <w:p w:rsidRPr="005E15A1" w:rsidR="00475D74" w:rsidP="00475D74" w:rsidRDefault="00395E07" w14:paraId="4F5C0421" w14:textId="70D59501">
      <w:pPr>
        <w:rPr>
          <w:rFonts w:ascii="Letter-join Basic 2" w:hAnsi="Letter-join Basic 2"/>
          <w:color w:val="FF0000"/>
        </w:rPr>
      </w:pPr>
      <w:r w:rsidRPr="005E15A1">
        <w:rPr>
          <w:rFonts w:ascii="Letter-join Basic 2" w:hAnsi="Letter-join Basic 2"/>
          <w:color w:val="auto"/>
        </w:rPr>
        <w:t xml:space="preserve">PE </w:t>
      </w:r>
      <w:r w:rsidRPr="005E15A1" w:rsidR="0022216F">
        <w:rPr>
          <w:rFonts w:ascii="Letter-join Basic 2" w:hAnsi="Letter-join Basic 2"/>
          <w:color w:val="auto"/>
        </w:rPr>
        <w:t>will</w:t>
      </w:r>
      <w:r w:rsidRPr="005E15A1" w:rsidR="009D2CCE">
        <w:rPr>
          <w:rFonts w:ascii="Letter-join Basic 2" w:hAnsi="Letter-join Basic 2"/>
          <w:color w:val="auto"/>
        </w:rPr>
        <w:t xml:space="preserve"> continue to</w:t>
      </w:r>
      <w:r w:rsidRPr="005E15A1" w:rsidR="0022216F">
        <w:rPr>
          <w:rFonts w:ascii="Letter-join Basic 2" w:hAnsi="Letter-join Basic 2"/>
          <w:color w:val="auto"/>
        </w:rPr>
        <w:t xml:space="preserve"> </w:t>
      </w:r>
      <w:r w:rsidRPr="005E15A1" w:rsidR="00AD1AFC">
        <w:rPr>
          <w:rFonts w:ascii="Letter-join Basic 2" w:hAnsi="Letter-join Basic 2"/>
          <w:color w:val="auto"/>
        </w:rPr>
        <w:t xml:space="preserve">be taught on </w:t>
      </w:r>
      <w:r w:rsidRPr="005E15A1" w:rsidR="00EA0CCF">
        <w:rPr>
          <w:rFonts w:ascii="Letter-join Basic 2" w:hAnsi="Letter-join Basic 2"/>
          <w:b/>
          <w:color w:val="auto"/>
        </w:rPr>
        <w:t>Monday</w:t>
      </w:r>
      <w:r w:rsidRPr="005E15A1" w:rsidR="009D2CCE">
        <w:rPr>
          <w:rFonts w:ascii="Letter-join Basic 2" w:hAnsi="Letter-join Basic 2"/>
          <w:b/>
          <w:color w:val="auto"/>
        </w:rPr>
        <w:t xml:space="preserve"> </w:t>
      </w:r>
      <w:r w:rsidRPr="005E15A1" w:rsidR="00475D74">
        <w:rPr>
          <w:rFonts w:ascii="Letter-join Basic 2" w:hAnsi="Letter-join Basic 2"/>
          <w:color w:val="auto"/>
        </w:rPr>
        <w:t>and</w:t>
      </w:r>
      <w:r w:rsidRPr="005E15A1" w:rsidR="00AD5D7A">
        <w:rPr>
          <w:rFonts w:ascii="Letter-join Basic 2" w:hAnsi="Letter-join Basic 2"/>
          <w:color w:val="auto"/>
        </w:rPr>
        <w:t xml:space="preserve"> </w:t>
      </w:r>
      <w:r w:rsidRPr="005E15A1" w:rsidR="00EA0CCF">
        <w:rPr>
          <w:rFonts w:ascii="Letter-join Basic 2" w:hAnsi="Letter-join Basic 2"/>
          <w:b/>
          <w:color w:val="auto"/>
        </w:rPr>
        <w:t>Tuesday</w:t>
      </w:r>
      <w:r w:rsidRPr="005E15A1" w:rsidR="009D2CCE">
        <w:rPr>
          <w:rFonts w:ascii="Letter-join Basic 2" w:hAnsi="Letter-join Basic 2"/>
          <w:b/>
          <w:color w:val="auto"/>
        </w:rPr>
        <w:t xml:space="preserve"> </w:t>
      </w:r>
      <w:r w:rsidRPr="005E15A1" w:rsidR="00AD1AFC">
        <w:rPr>
          <w:rFonts w:ascii="Letter-join Basic 2" w:hAnsi="Letter-join Basic 2"/>
          <w:color w:val="auto"/>
        </w:rPr>
        <w:t xml:space="preserve">so children will need to make sure that they </w:t>
      </w:r>
      <w:r w:rsidRPr="005E15A1" w:rsidR="00475D74">
        <w:rPr>
          <w:rFonts w:ascii="Letter-join Basic 2" w:hAnsi="Letter-join Basic 2"/>
          <w:color w:val="auto"/>
        </w:rPr>
        <w:t>wear t</w:t>
      </w:r>
      <w:r w:rsidRPr="005E15A1" w:rsidR="00AD1AFC">
        <w:rPr>
          <w:rFonts w:ascii="Letter-join Basic 2" w:hAnsi="Letter-join Basic 2"/>
          <w:color w:val="auto"/>
        </w:rPr>
        <w:t xml:space="preserve">heir PE kits </w:t>
      </w:r>
      <w:proofErr w:type="gramStart"/>
      <w:r w:rsidRPr="005E15A1" w:rsidR="00AD1AFC">
        <w:rPr>
          <w:rFonts w:ascii="Letter-join Basic 2" w:hAnsi="Letter-join Basic 2"/>
          <w:color w:val="auto"/>
        </w:rPr>
        <w:t>in</w:t>
      </w:r>
      <w:r w:rsidRPr="005E15A1" w:rsidR="00475D74">
        <w:rPr>
          <w:rFonts w:ascii="Letter-join Basic 2" w:hAnsi="Letter-join Basic 2"/>
          <w:color w:val="auto"/>
        </w:rPr>
        <w:t>to</w:t>
      </w:r>
      <w:proofErr w:type="gramEnd"/>
      <w:r w:rsidRPr="005E15A1" w:rsidR="00475D74">
        <w:rPr>
          <w:rFonts w:ascii="Letter-join Basic 2" w:hAnsi="Letter-join Basic 2"/>
          <w:color w:val="auto"/>
        </w:rPr>
        <w:t xml:space="preserve"> </w:t>
      </w:r>
      <w:r w:rsidRPr="005E15A1" w:rsidR="00AD1AFC">
        <w:rPr>
          <w:rFonts w:ascii="Letter-join Basic 2" w:hAnsi="Letter-join Basic 2"/>
          <w:color w:val="auto"/>
        </w:rPr>
        <w:t>school on this day each week</w:t>
      </w:r>
      <w:r w:rsidRPr="005E15A1" w:rsidR="0022216F">
        <w:rPr>
          <w:rFonts w:ascii="Letter-join Basic 2" w:hAnsi="Letter-join Basic 2"/>
          <w:color w:val="auto"/>
        </w:rPr>
        <w:t xml:space="preserve">. Children should wear </w:t>
      </w:r>
      <w:r w:rsidRPr="005E15A1">
        <w:rPr>
          <w:rFonts w:ascii="Letter-join Basic 2" w:hAnsi="Letter-join Basic 2"/>
          <w:color w:val="auto"/>
        </w:rPr>
        <w:t>PE uniform only</w:t>
      </w:r>
      <w:r w:rsidRPr="005E15A1" w:rsidR="00475D74">
        <w:rPr>
          <w:rFonts w:ascii="Letter-join Basic 2" w:hAnsi="Letter-join Basic 2"/>
          <w:color w:val="auto"/>
        </w:rPr>
        <w:t>. Our school PE kit is:</w:t>
      </w:r>
    </w:p>
    <w:p w:rsidRPr="005E15A1" w:rsidR="00475D74" w:rsidP="00475D74" w:rsidRDefault="00475D74" w14:paraId="477BCBBB" w14:textId="77777777">
      <w:pPr>
        <w:pStyle w:val="ListParagraph"/>
        <w:numPr>
          <w:ilvl w:val="0"/>
          <w:numId w:val="2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Black / blue tracksuit bottoms, leggings or shorts;</w:t>
      </w:r>
    </w:p>
    <w:p w:rsidRPr="005E15A1" w:rsidR="00475D74" w:rsidP="00475D74" w:rsidRDefault="00475D74" w14:paraId="2A3DFD21" w14:textId="66BA3D4C">
      <w:pPr>
        <w:pStyle w:val="ListParagraph"/>
        <w:numPr>
          <w:ilvl w:val="0"/>
          <w:numId w:val="2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White PE t-shirt</w:t>
      </w:r>
    </w:p>
    <w:p w:rsidRPr="005E15A1" w:rsidR="00475D74" w:rsidP="00475D74" w:rsidRDefault="00475D74" w14:paraId="4ACACF2F" w14:textId="77777777">
      <w:pPr>
        <w:pStyle w:val="ListParagraph"/>
        <w:numPr>
          <w:ilvl w:val="0"/>
          <w:numId w:val="2"/>
        </w:numPr>
        <w:rPr>
          <w:rFonts w:ascii="Letter-join Basic 2" w:hAnsi="Letter-join Basic 2"/>
        </w:rPr>
      </w:pPr>
      <w:r w:rsidRPr="005E15A1">
        <w:rPr>
          <w:rFonts w:ascii="Letter-join Basic 2" w:hAnsi="Letter-join Basic 2"/>
        </w:rPr>
        <w:t>Blue or black tracksuit top or school jumper.</w:t>
      </w:r>
    </w:p>
    <w:p w:rsidRPr="005E15A1" w:rsidR="00475D74" w:rsidP="005E15A1" w:rsidRDefault="00475D74" w14:paraId="53025440" w14:textId="1212EF25">
      <w:pPr>
        <w:pStyle w:val="ListParagraph"/>
        <w:numPr>
          <w:ilvl w:val="0"/>
          <w:numId w:val="2"/>
        </w:numPr>
        <w:rPr>
          <w:rFonts w:ascii="Letter-join Basic 2" w:hAnsi="Letter-join Basic 2"/>
        </w:rPr>
      </w:pPr>
      <w:r w:rsidRPr="6A0FBF08" w:rsidR="00475D74">
        <w:rPr>
          <w:rFonts w:ascii="Letter-join Basic 2" w:hAnsi="Letter-join Basic 2"/>
        </w:rPr>
        <w:t>Trainers</w:t>
      </w:r>
    </w:p>
    <w:p w:rsidR="6A0FBF08" w:rsidP="6A0FBF08" w:rsidRDefault="6A0FBF08" w14:paraId="763B5F03" w14:textId="25240A66">
      <w:pPr>
        <w:pStyle w:val="Normal"/>
        <w:ind w:left="360"/>
        <w:rPr>
          <w:rFonts w:ascii="Franklin Gothic Book" w:hAnsi="Franklin Gothic Book" w:eastAsia="Franklin Gothic Book" w:cs=""/>
          <w:color w:val="595959" w:themeColor="text1" w:themeTint="A6" w:themeShade="FF"/>
        </w:rPr>
      </w:pPr>
    </w:p>
    <w:p w:rsidRPr="005E15A1" w:rsidR="00ED4971" w:rsidP="00A24ECF" w:rsidRDefault="004F0791" w14:paraId="541F361A" w14:textId="5B2F703D">
      <w:pPr>
        <w:rPr>
          <w:rFonts w:ascii="Letter-join Basic 2" w:hAnsi="Letter-join Basic 2"/>
          <w:color w:val="auto"/>
        </w:rPr>
      </w:pPr>
      <w:r w:rsidRPr="005E15A1">
        <w:rPr>
          <w:rFonts w:ascii="Letter-join Basic 2" w:hAnsi="Letter-join Basic 2"/>
          <w:color w:val="auto"/>
        </w:rPr>
        <w:t>Children will also need to bring in a refillable w</w:t>
      </w:r>
      <w:r w:rsidRPr="005E15A1" w:rsidR="00395E07">
        <w:rPr>
          <w:rFonts w:ascii="Letter-join Basic 2" w:hAnsi="Letter-join Basic 2"/>
          <w:color w:val="auto"/>
        </w:rPr>
        <w:t>ater bottle</w:t>
      </w:r>
      <w:r w:rsidRPr="005E15A1">
        <w:rPr>
          <w:rFonts w:ascii="Letter-join Basic 2" w:hAnsi="Letter-join Basic 2"/>
          <w:color w:val="auto"/>
        </w:rPr>
        <w:t xml:space="preserve"> each day.</w:t>
      </w:r>
    </w:p>
    <w:p w:rsidRPr="005E15A1" w:rsidR="00C37E21" w:rsidP="00C37E21" w:rsidRDefault="004F0791" w14:paraId="77AC82AD" w14:textId="166AD7DF">
      <w:pPr>
        <w:rPr>
          <w:rFonts w:ascii="Letter-join Basic 2" w:hAnsi="Letter-join Basic 2"/>
          <w:color w:val="auto"/>
        </w:rPr>
      </w:pPr>
      <w:r w:rsidRPr="005E15A1">
        <w:rPr>
          <w:rFonts w:ascii="Letter-join Basic 2" w:hAnsi="Letter-join Basic 2"/>
          <w:color w:val="auto"/>
        </w:rPr>
        <w:t xml:space="preserve">All that’s left to say is </w:t>
      </w:r>
      <w:r w:rsidRPr="005E15A1" w:rsidR="005E31FB">
        <w:rPr>
          <w:rFonts w:ascii="Letter-join Basic 2" w:hAnsi="Letter-join Basic 2"/>
          <w:color w:val="auto"/>
        </w:rPr>
        <w:t xml:space="preserve">another huge well done to the children for their efforts last term and </w:t>
      </w:r>
      <w:r w:rsidRPr="005E15A1" w:rsidR="00C71DE0">
        <w:rPr>
          <w:rFonts w:ascii="Letter-join Basic 2" w:hAnsi="Letter-join Basic 2"/>
          <w:color w:val="auto"/>
        </w:rPr>
        <w:t>we</w:t>
      </w:r>
      <w:r w:rsidRPr="005E15A1" w:rsidR="005E31FB">
        <w:rPr>
          <w:rFonts w:ascii="Letter-join Basic 2" w:hAnsi="Letter-join Basic 2"/>
          <w:color w:val="auto"/>
        </w:rPr>
        <w:t xml:space="preserve"> </w:t>
      </w:r>
      <w:r w:rsidRPr="005E15A1" w:rsidR="00C71DE0">
        <w:rPr>
          <w:rFonts w:ascii="Letter-join Basic 2" w:hAnsi="Letter-join Basic 2"/>
          <w:color w:val="auto"/>
        </w:rPr>
        <w:t>are</w:t>
      </w:r>
      <w:r w:rsidRPr="005E15A1" w:rsidR="005E31FB">
        <w:rPr>
          <w:rFonts w:ascii="Letter-join Basic 2" w:hAnsi="Letter-join Basic 2"/>
          <w:color w:val="auto"/>
        </w:rPr>
        <w:t xml:space="preserve"> looking forward to </w:t>
      </w:r>
      <w:proofErr w:type="gramStart"/>
      <w:r w:rsidRPr="005E15A1" w:rsidR="005E31FB">
        <w:rPr>
          <w:rFonts w:ascii="Letter-join Basic 2" w:hAnsi="Letter-join Basic 2"/>
          <w:color w:val="auto"/>
        </w:rPr>
        <w:t>all of</w:t>
      </w:r>
      <w:proofErr w:type="gramEnd"/>
      <w:r w:rsidRPr="005E15A1" w:rsidR="005E31FB">
        <w:rPr>
          <w:rFonts w:ascii="Letter-join Basic 2" w:hAnsi="Letter-join Basic 2"/>
          <w:color w:val="auto"/>
        </w:rPr>
        <w:t xml:space="preserve"> the exciting activities that are planned for the next seven weeks</w:t>
      </w:r>
      <w:r w:rsidRPr="005E15A1">
        <w:rPr>
          <w:rFonts w:ascii="Letter-join Basic 2" w:hAnsi="Letter-join Basic 2"/>
          <w:color w:val="auto"/>
        </w:rPr>
        <w:t xml:space="preserve">. Please don’t hesitate to get in touch with </w:t>
      </w:r>
      <w:r w:rsidRPr="005E15A1" w:rsidR="00C71DE0">
        <w:rPr>
          <w:rFonts w:ascii="Letter-join Basic 2" w:hAnsi="Letter-join Basic 2"/>
          <w:color w:val="auto"/>
        </w:rPr>
        <w:t>us</w:t>
      </w:r>
      <w:r w:rsidRPr="005E15A1" w:rsidR="001504B6">
        <w:rPr>
          <w:rFonts w:ascii="Letter-join Basic 2" w:hAnsi="Letter-join Basic 2"/>
          <w:color w:val="auto"/>
        </w:rPr>
        <w:t xml:space="preserve"> via the</w:t>
      </w:r>
      <w:r w:rsidRPr="005E15A1">
        <w:rPr>
          <w:rFonts w:ascii="Letter-join Basic 2" w:hAnsi="Letter-join Basic 2"/>
          <w:color w:val="auto"/>
        </w:rPr>
        <w:t xml:space="preserve"> school </w:t>
      </w:r>
      <w:r w:rsidRPr="005E15A1" w:rsidR="001504B6">
        <w:rPr>
          <w:rFonts w:ascii="Letter-join Basic 2" w:hAnsi="Letter-join Basic 2"/>
          <w:color w:val="auto"/>
        </w:rPr>
        <w:t xml:space="preserve">office </w:t>
      </w:r>
      <w:r w:rsidRPr="005E15A1" w:rsidR="00B07E63">
        <w:rPr>
          <w:rFonts w:ascii="Letter-join Basic 2" w:hAnsi="Letter-join Basic 2"/>
          <w:color w:val="auto"/>
        </w:rPr>
        <w:t xml:space="preserve">or </w:t>
      </w:r>
      <w:r w:rsidRPr="005E15A1" w:rsidR="00C71DE0">
        <w:rPr>
          <w:rFonts w:ascii="Letter-join Basic 2" w:hAnsi="Letter-join Basic 2"/>
          <w:color w:val="auto"/>
        </w:rPr>
        <w:t>our</w:t>
      </w:r>
      <w:r w:rsidRPr="005E15A1" w:rsidR="00B07E63">
        <w:rPr>
          <w:rFonts w:ascii="Letter-join Basic 2" w:hAnsi="Letter-join Basic 2"/>
          <w:color w:val="auto"/>
        </w:rPr>
        <w:t xml:space="preserve"> email address</w:t>
      </w:r>
      <w:r w:rsidRPr="005E15A1" w:rsidR="00C71DE0">
        <w:rPr>
          <w:rFonts w:ascii="Letter-join Basic 2" w:hAnsi="Letter-join Basic 2"/>
          <w:color w:val="auto"/>
        </w:rPr>
        <w:t>es</w:t>
      </w:r>
      <w:r w:rsidRPr="005E15A1" w:rsidR="00B07E63">
        <w:rPr>
          <w:rFonts w:ascii="Letter-join Basic 2" w:hAnsi="Letter-join Basic 2"/>
          <w:color w:val="auto"/>
        </w:rPr>
        <w:t xml:space="preserve"> below </w:t>
      </w:r>
      <w:r w:rsidRPr="005E15A1">
        <w:rPr>
          <w:rFonts w:ascii="Letter-join Basic 2" w:hAnsi="Letter-join Basic 2"/>
          <w:color w:val="auto"/>
        </w:rPr>
        <w:t xml:space="preserve">if you have any questions or concerns. </w:t>
      </w:r>
      <w:r w:rsidRPr="005E15A1" w:rsidR="004862E9">
        <w:rPr>
          <w:rFonts w:ascii="Letter-join Basic 2" w:hAnsi="Letter-join Basic 2"/>
          <w:color w:val="auto"/>
        </w:rPr>
        <w:t>We</w:t>
      </w:r>
      <w:r w:rsidRPr="005E15A1">
        <w:rPr>
          <w:rFonts w:ascii="Letter-join Basic 2" w:hAnsi="Letter-join Basic 2"/>
          <w:color w:val="auto"/>
        </w:rPr>
        <w:t xml:space="preserve"> a</w:t>
      </w:r>
      <w:r w:rsidRPr="005E15A1" w:rsidR="004862E9">
        <w:rPr>
          <w:rFonts w:ascii="Letter-join Basic 2" w:hAnsi="Letter-join Basic 2"/>
          <w:color w:val="auto"/>
        </w:rPr>
        <w:t>re</w:t>
      </w:r>
      <w:r w:rsidRPr="005E15A1">
        <w:rPr>
          <w:rFonts w:ascii="Letter-join Basic 2" w:hAnsi="Letter-join Basic 2"/>
          <w:color w:val="auto"/>
        </w:rPr>
        <w:t xml:space="preserve"> always happy to have a chat</w:t>
      </w:r>
      <w:r w:rsidRPr="005E15A1" w:rsidR="001504B6">
        <w:rPr>
          <w:rFonts w:ascii="Letter-join Basic 2" w:hAnsi="Letter-join Basic 2"/>
          <w:color w:val="auto"/>
        </w:rPr>
        <w:t xml:space="preserve"> or a</w:t>
      </w:r>
      <w:r w:rsidRPr="005E15A1">
        <w:rPr>
          <w:rFonts w:ascii="Letter-join Basic 2" w:hAnsi="Letter-join Basic 2"/>
          <w:color w:val="auto"/>
        </w:rPr>
        <w:t xml:space="preserve"> meeting with you</w:t>
      </w:r>
      <w:r w:rsidRPr="005E15A1" w:rsidR="004862E9">
        <w:rPr>
          <w:rFonts w:ascii="Letter-join Basic 2" w:hAnsi="Letter-join Basic 2"/>
          <w:color w:val="auto"/>
        </w:rPr>
        <w:t>.</w:t>
      </w:r>
      <w:r w:rsidRPr="005E15A1" w:rsidR="00C37E21">
        <w:rPr>
          <w:rFonts w:ascii="Letter-join Basic 2" w:hAnsi="Letter-join Basic 2"/>
          <w:color w:val="auto"/>
        </w:rPr>
        <w:t xml:space="preserve"> </w:t>
      </w:r>
      <w:r w:rsidRPr="005E15A1" w:rsidR="00C37E21">
        <w:rPr>
          <w:rFonts w:ascii="Letter-join Basic 2" w:hAnsi="Letter-join Basic 2"/>
          <w:color w:val="auto"/>
        </w:rPr>
        <w:t xml:space="preserve">Miss Harris will be in Year 5 on a Monday and Tuesday and Miss Pajak will be in Year 5 on a Wednesday, </w:t>
      </w:r>
      <w:proofErr w:type="gramStart"/>
      <w:r w:rsidRPr="005E15A1" w:rsidR="00C37E21">
        <w:rPr>
          <w:rFonts w:ascii="Letter-join Basic 2" w:hAnsi="Letter-join Basic 2"/>
          <w:color w:val="auto"/>
        </w:rPr>
        <w:t>Thursday</w:t>
      </w:r>
      <w:proofErr w:type="gramEnd"/>
      <w:r w:rsidRPr="005E15A1" w:rsidR="00C37E21">
        <w:rPr>
          <w:rFonts w:ascii="Letter-join Basic 2" w:hAnsi="Letter-join Basic 2"/>
          <w:color w:val="auto"/>
        </w:rPr>
        <w:t xml:space="preserve"> and Friday. If you would like to keep up to date with our learning, follow our class page on Twitter </w:t>
      </w:r>
      <w:r w:rsidRPr="005E15A1" w:rsidR="00C37E21">
        <w:rPr>
          <w:rFonts w:ascii="Letter-join Basic 2" w:hAnsi="Letter-join Basic 2"/>
          <w:color w:val="0070C0"/>
        </w:rPr>
        <w:t xml:space="preserve">@Year5RCPS </w:t>
      </w:r>
      <w:r w:rsidRPr="005E15A1" w:rsidR="00C37E21">
        <w:rPr>
          <w:rFonts w:ascii="Letter-join Basic 2" w:hAnsi="Letter-join Basic 2"/>
          <w:color w:val="auto"/>
        </w:rPr>
        <w:t>where we regularly post updates of what we have been up to.</w:t>
      </w:r>
    </w:p>
    <w:p w:rsidRPr="005E15A1" w:rsidR="00C37E21" w:rsidP="00C37E21" w:rsidRDefault="00C37E21" w14:paraId="301E2FAB" w14:textId="04271713">
      <w:pPr>
        <w:rPr>
          <w:rFonts w:ascii="Letter-join Basic 2" w:hAnsi="Letter-join Basic 2"/>
          <w:color w:val="auto"/>
        </w:rPr>
      </w:pPr>
      <w:r w:rsidRPr="005E15A1">
        <w:rPr>
          <w:rFonts w:ascii="Letter-join Basic 2" w:hAnsi="Letter-join Basic 2"/>
          <w:color w:val="auto"/>
        </w:rPr>
        <w:t xml:space="preserve">Best wishes and looking forward to a great </w:t>
      </w:r>
      <w:r w:rsidRPr="005E15A1" w:rsidR="00A24ECF">
        <w:rPr>
          <w:rFonts w:ascii="Letter-join Basic 2" w:hAnsi="Letter-join Basic 2"/>
          <w:color w:val="auto"/>
        </w:rPr>
        <w:t>term</w:t>
      </w:r>
      <w:r w:rsidRPr="005E15A1">
        <w:rPr>
          <w:rFonts w:ascii="Letter-join Basic 2" w:hAnsi="Letter-join Basic 2"/>
          <w:color w:val="auto"/>
        </w:rPr>
        <w:t xml:space="preserve"> ahead,</w:t>
      </w:r>
    </w:p>
    <w:p w:rsidR="005E15A1" w:rsidP="005E15A1" w:rsidRDefault="00C37E21" w14:paraId="47B372C5" w14:textId="77777777">
      <w:pPr>
        <w:rPr>
          <w:rFonts w:ascii="Letter-join Basic 2" w:hAnsi="Letter-join Basic 2"/>
          <w:color w:val="auto"/>
        </w:rPr>
      </w:pPr>
      <w:r w:rsidRPr="005E15A1">
        <w:rPr>
          <w:rFonts w:ascii="Letter-join Basic 2" w:hAnsi="Letter-join Basic 2"/>
          <w:color w:val="auto"/>
        </w:rPr>
        <w:t>Miss Harris and Miss Pajak</w:t>
      </w:r>
    </w:p>
    <w:p w:rsidRPr="005E15A1" w:rsidR="00B07E63" w:rsidP="005E15A1" w:rsidRDefault="00A24ECF" w14:paraId="4D867BD8" w14:textId="0173849F">
      <w:pPr>
        <w:rPr>
          <w:rFonts w:ascii="Letter-join Basic 2" w:hAnsi="Letter-join Basic 2"/>
          <w:color w:val="0070C0"/>
        </w:rPr>
      </w:pPr>
      <w:hyperlink w:history="1" r:id="rId11">
        <w:r w:rsidRPr="005E15A1">
          <w:rPr>
            <w:rStyle w:val="Hyperlink"/>
            <w:rFonts w:ascii="Letter-join Basic 2" w:hAnsi="Letter-join Basic 2"/>
          </w:rPr>
          <w:t>hpajak@rodbournecheney.swindon.sch.uk</w:t>
        </w:r>
      </w:hyperlink>
      <w:r w:rsidRPr="005E15A1" w:rsidR="000048BB">
        <w:rPr>
          <w:rStyle w:val="Hyperlink"/>
          <w:rFonts w:ascii="Letter-join Basic 2" w:hAnsi="Letter-join Basic 2"/>
          <w:color w:val="0070C0"/>
          <w:u w:val="none"/>
        </w:rPr>
        <w:tab/>
      </w:r>
      <w:r w:rsidRPr="005E15A1">
        <w:rPr>
          <w:rStyle w:val="Hyperlink"/>
          <w:rFonts w:ascii="Letter-join Basic 2" w:hAnsi="Letter-join Basic 2"/>
          <w:color w:val="0070C0"/>
          <w:u w:val="none"/>
        </w:rPr>
        <w:t xml:space="preserve"> </w:t>
      </w:r>
      <w:r w:rsidRPr="005E15A1" w:rsidR="000048BB">
        <w:rPr>
          <w:rStyle w:val="Hyperlink"/>
          <w:rFonts w:ascii="Letter-join Basic 2" w:hAnsi="Letter-join Basic 2"/>
          <w:color w:val="0070C0"/>
          <w:u w:val="none"/>
        </w:rPr>
        <w:tab/>
      </w:r>
      <w:hyperlink w:history="1" r:id="rId12">
        <w:r w:rsidRPr="005E15A1" w:rsidR="000048BB">
          <w:rPr>
            <w:rStyle w:val="Hyperlink"/>
            <w:rFonts w:ascii="Letter-join Basic 2" w:hAnsi="Letter-join Basic 2"/>
          </w:rPr>
          <w:t>sharris@rodbournecheney.swindon.sch.uk</w:t>
        </w:r>
      </w:hyperlink>
      <w:r w:rsidRPr="005E15A1" w:rsidR="000048BB">
        <w:rPr>
          <w:rStyle w:val="Hyperlink"/>
          <w:rFonts w:ascii="Letter-join Basic 2" w:hAnsi="Letter-join Basic 2"/>
          <w:color w:val="0070C0"/>
        </w:rPr>
        <w:t xml:space="preserve">              </w:t>
      </w:r>
    </w:p>
    <w:p w:rsidRPr="005E15A1" w:rsidR="00A32151" w:rsidP="00A32151" w:rsidRDefault="00A32151" w14:paraId="64122417" w14:textId="0AAF96A3">
      <w:pPr>
        <w:rPr>
          <w:rFonts w:ascii="Letter-join Basic 2" w:hAnsi="Letter-join Basic 2"/>
          <w:noProof/>
        </w:rPr>
      </w:pPr>
      <w:r w:rsidRPr="005E15A1">
        <w:rPr>
          <w:rFonts w:ascii="Letter-join Basic 2" w:hAnsi="Letter-join Basic 2"/>
          <w:noProof/>
          <w:lang w:val="en-GB" w:eastAsia="en-GB"/>
        </w:rPr>
        <w:lastRenderedPageBreak/>
        <w:drawing>
          <wp:inline distT="0" distB="0" distL="0" distR="0" wp14:anchorId="63028816" wp14:editId="732B8C8E">
            <wp:extent cx="5467350" cy="427708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1019" cy="42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15A1" w:rsidR="00A32151" w:rsidP="00A32151" w:rsidRDefault="00A32151" w14:paraId="26FF6597" w14:textId="77777777">
      <w:pPr>
        <w:rPr>
          <w:rFonts w:ascii="Letter-join Basic 2" w:hAnsi="Letter-join Basic 2"/>
        </w:rPr>
      </w:pPr>
      <w:r w:rsidRPr="005E15A1">
        <w:rPr>
          <w:rFonts w:ascii="Letter-join Basic 2" w:hAnsi="Letter-join Basic 2"/>
          <w:noProof/>
          <w:lang w:val="en-GB" w:eastAsia="en-GB"/>
        </w:rPr>
        <w:drawing>
          <wp:inline distT="0" distB="0" distL="0" distR="0" wp14:anchorId="68BC183F" wp14:editId="12FB220D">
            <wp:extent cx="5486400" cy="43090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0945" cy="43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15A1" w:rsidR="00A32151" w:rsidP="00A32151" w:rsidRDefault="00A32151" w14:paraId="2EE92687" w14:textId="77777777">
      <w:pPr>
        <w:rPr>
          <w:rFonts w:ascii="Letter-join Basic 2" w:hAnsi="Letter-join Basic 2"/>
        </w:rPr>
      </w:pPr>
      <w:r w:rsidRPr="005E15A1">
        <w:rPr>
          <w:rFonts w:ascii="Letter-join Basic 2" w:hAnsi="Letter-join Basic 2"/>
          <w:noProof/>
          <w:lang w:val="en-GB" w:eastAsia="en-GB"/>
        </w:rPr>
        <w:lastRenderedPageBreak/>
        <w:drawing>
          <wp:inline distT="0" distB="0" distL="0" distR="0" wp14:anchorId="4755F52F" wp14:editId="47ABE936">
            <wp:extent cx="5731510" cy="4451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15A1" w:rsidR="00A32151" w:rsidP="00A32151" w:rsidRDefault="00A32151" w14:paraId="4177C642" w14:textId="77777777">
      <w:pPr>
        <w:rPr>
          <w:rFonts w:ascii="Letter-join Basic 2" w:hAnsi="Letter-join Basic 2"/>
        </w:rPr>
      </w:pPr>
      <w:r w:rsidRPr="005E15A1">
        <w:rPr>
          <w:rFonts w:ascii="Letter-join Basic 2" w:hAnsi="Letter-join Basic 2"/>
          <w:noProof/>
          <w:lang w:val="en-GB" w:eastAsia="en-GB"/>
        </w:rPr>
        <w:drawing>
          <wp:inline distT="0" distB="0" distL="0" distR="0" wp14:anchorId="291E8DFE" wp14:editId="143A06CB">
            <wp:extent cx="5731510" cy="14458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15A1" w:rsidR="00A32151" w:rsidP="00A32151" w:rsidRDefault="00A32151" w14:paraId="5210A837" w14:textId="77777777">
      <w:pPr>
        <w:pStyle w:val="Signature"/>
        <w:rPr>
          <w:rFonts w:ascii="Letter-join Basic 2" w:hAnsi="Letter-join Basic 2"/>
        </w:rPr>
      </w:pPr>
    </w:p>
    <w:sectPr w:rsidRPr="005E15A1" w:rsidR="00A32151" w:rsidSect="00A66B18">
      <w:headerReference w:type="default" r:id="rId17"/>
      <w:pgSz w:w="12240" w:h="15840" w:orient="portrait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5EBB" w:rsidP="00A66B18" w:rsidRDefault="00695EBB" w14:paraId="490FFBC3" w14:textId="77777777">
      <w:pPr>
        <w:spacing w:before="0" w:after="0"/>
      </w:pPr>
      <w:r>
        <w:separator/>
      </w:r>
    </w:p>
  </w:endnote>
  <w:endnote w:type="continuationSeparator" w:id="0">
    <w:p w:rsidR="00695EBB" w:rsidP="00A66B18" w:rsidRDefault="00695EBB" w14:paraId="24AC1C44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Basic 2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5EBB" w:rsidP="00A66B18" w:rsidRDefault="00695EBB" w14:paraId="6C6F3F2D" w14:textId="77777777">
      <w:pPr>
        <w:spacing w:before="0" w:after="0"/>
      </w:pPr>
      <w:r>
        <w:separator/>
      </w:r>
    </w:p>
  </w:footnote>
  <w:footnote w:type="continuationSeparator" w:id="0">
    <w:p w:rsidR="00695EBB" w:rsidP="00A66B18" w:rsidRDefault="00695EBB" w14:paraId="2304AB13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1503FD" w:rsidRDefault="001503FD" w14:paraId="1E9F8F50" w14:textId="77777777">
    <w:pPr>
      <w:pStyle w:val="Header"/>
    </w:pPr>
    <w:r w:rsidRPr="0041428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2AFB5E" wp14:editId="40FA0CC8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aphic 17" style="position:absolute;margin-left:-36pt;margin-top:-36pt;width:649.5pt;height:238.6pt;z-index:-251657216;mso-width-relative:margin;mso-height-relative:margin" alt="Curved accent shapes that collectively build the header design" coordsize="60055,19240" coordorigin="-71,-71" o:spid="_x0000_s1026" w14:anchorId="04FF25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">
              <v:shape id="Freeform: Shape 20" style="position:absolute;left:21216;top:-71;width:38767;height:17620;visibility:visible;mso-wrap-style:square;v-text-anchor:middle" coordsize="3876675,1762125" o:spid="_x0000_s1027" fillcolor="#009dd9 [3205]" stroked="f" path="m3869531,1359694v,,-489585,474345,-1509712,384810c1339691,1654969,936784,1180624,7144,1287304l7144,7144r3862387,l3869531,13596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style="position:absolute;left:-71;top:-71;width:60007;height:19240;visibility:visible;mso-wrap-style:square;v-text-anchor:middle" coordsize="6000750,1924050" o:spid="_x0000_s1028" fillcolor="#17406d [3204]" stroked="f" path="m7144,1699736v,,1403032,618173,2927032,-215265c4459129,651986,5998369,893921,5998369,893921r,-886777l7144,7144r,16925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style="position:absolute;left:-71;top:-71;width:60007;height:9048;visibility:visible;mso-wrap-style:square;v-text-anchor:middle" coordsize="6000750,904875" o:spid="_x0000_s1029" fillcolor="#17406d [3204]" stroked="f" path="m7144,7144r,606742c647224,1034891,2136934,964406,3546634,574834,4882039,205264,5998369,893921,5998369,893921r,-886777l7144,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>
                <v:fill type="gradient" color2="#4389d7 [1940]" angle="90" focus="100%" rotate="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style="position:absolute;left:31761;top:9244;width:28194;height:8286;visibility:visible;mso-wrap-style:square;v-text-anchor:middle" coordsize="2819400,828675" o:spid="_x0000_s1030" fillcolor="#009dd9 [3205]" stroked="f" path="m7144,481489c380524,602456,751999,764381,1305401,812959,2325529,902494,2815114,428149,2815114,428149r,-421005c2332196,236696,1376839,568166,7144,48148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>
                <v:fill type="gradient" color2="#0075a2 [2405]" angle="90" focus="100%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97209"/>
    <w:multiLevelType w:val="hybridMultilevel"/>
    <w:tmpl w:val="1C1824B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754688A"/>
    <w:multiLevelType w:val="hybridMultilevel"/>
    <w:tmpl w:val="7018DF9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57AB7457"/>
    <w:multiLevelType w:val="hybridMultilevel"/>
    <w:tmpl w:val="F7BC6F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7A493F"/>
    <w:multiLevelType w:val="hybridMultilevel"/>
    <w:tmpl w:val="7B2CB99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643193696">
    <w:abstractNumId w:val="2"/>
  </w:num>
  <w:num w:numId="2" w16cid:durableId="1193570279">
    <w:abstractNumId w:val="3"/>
  </w:num>
  <w:num w:numId="3" w16cid:durableId="1289046294">
    <w:abstractNumId w:val="0"/>
  </w:num>
  <w:num w:numId="4" w16cid:durableId="1900241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07"/>
    <w:rsid w:val="000048BB"/>
    <w:rsid w:val="00083BAA"/>
    <w:rsid w:val="000B5009"/>
    <w:rsid w:val="0010680C"/>
    <w:rsid w:val="001503FD"/>
    <w:rsid w:val="001504B6"/>
    <w:rsid w:val="00152B0B"/>
    <w:rsid w:val="001766D6"/>
    <w:rsid w:val="00192419"/>
    <w:rsid w:val="001B0500"/>
    <w:rsid w:val="001C270D"/>
    <w:rsid w:val="001E2320"/>
    <w:rsid w:val="00214E28"/>
    <w:rsid w:val="0022216F"/>
    <w:rsid w:val="00254083"/>
    <w:rsid w:val="002954B3"/>
    <w:rsid w:val="002B3B0F"/>
    <w:rsid w:val="00307B7E"/>
    <w:rsid w:val="00352B81"/>
    <w:rsid w:val="00394757"/>
    <w:rsid w:val="00395E07"/>
    <w:rsid w:val="003A0150"/>
    <w:rsid w:val="003E24DF"/>
    <w:rsid w:val="00403D5E"/>
    <w:rsid w:val="0041428F"/>
    <w:rsid w:val="00475D74"/>
    <w:rsid w:val="004862E9"/>
    <w:rsid w:val="004A2B0D"/>
    <w:rsid w:val="004B4A42"/>
    <w:rsid w:val="004F0791"/>
    <w:rsid w:val="00525949"/>
    <w:rsid w:val="005C2210"/>
    <w:rsid w:val="005E15A1"/>
    <w:rsid w:val="005E31FB"/>
    <w:rsid w:val="00615018"/>
    <w:rsid w:val="0062123A"/>
    <w:rsid w:val="00646E75"/>
    <w:rsid w:val="00695EBB"/>
    <w:rsid w:val="006F6F10"/>
    <w:rsid w:val="0075464C"/>
    <w:rsid w:val="00765669"/>
    <w:rsid w:val="00767E60"/>
    <w:rsid w:val="00783E79"/>
    <w:rsid w:val="007B5AE8"/>
    <w:rsid w:val="007C0A7E"/>
    <w:rsid w:val="007D746F"/>
    <w:rsid w:val="007F5192"/>
    <w:rsid w:val="00850692"/>
    <w:rsid w:val="00885580"/>
    <w:rsid w:val="008F6675"/>
    <w:rsid w:val="009552D2"/>
    <w:rsid w:val="009D2CCE"/>
    <w:rsid w:val="00A15331"/>
    <w:rsid w:val="00A24ECF"/>
    <w:rsid w:val="00A26FE7"/>
    <w:rsid w:val="00A32151"/>
    <w:rsid w:val="00A5238E"/>
    <w:rsid w:val="00A66B18"/>
    <w:rsid w:val="00A6783B"/>
    <w:rsid w:val="00A75290"/>
    <w:rsid w:val="00A871EA"/>
    <w:rsid w:val="00A96CF8"/>
    <w:rsid w:val="00AA089B"/>
    <w:rsid w:val="00AD1AFC"/>
    <w:rsid w:val="00AD5D7A"/>
    <w:rsid w:val="00AE1388"/>
    <w:rsid w:val="00AF3982"/>
    <w:rsid w:val="00B07E63"/>
    <w:rsid w:val="00B2040D"/>
    <w:rsid w:val="00B50294"/>
    <w:rsid w:val="00B51675"/>
    <w:rsid w:val="00B57D6E"/>
    <w:rsid w:val="00B9215C"/>
    <w:rsid w:val="00B947DD"/>
    <w:rsid w:val="00BB42EE"/>
    <w:rsid w:val="00C37E21"/>
    <w:rsid w:val="00C701F7"/>
    <w:rsid w:val="00C70786"/>
    <w:rsid w:val="00C71DE0"/>
    <w:rsid w:val="00CA5513"/>
    <w:rsid w:val="00CF75CC"/>
    <w:rsid w:val="00D10958"/>
    <w:rsid w:val="00D66593"/>
    <w:rsid w:val="00DE6DA2"/>
    <w:rsid w:val="00DF2D30"/>
    <w:rsid w:val="00E4786A"/>
    <w:rsid w:val="00E55D74"/>
    <w:rsid w:val="00E6540C"/>
    <w:rsid w:val="00E7480C"/>
    <w:rsid w:val="00E81E2A"/>
    <w:rsid w:val="00EA0CCF"/>
    <w:rsid w:val="00ED4971"/>
    <w:rsid w:val="00EE0952"/>
    <w:rsid w:val="00F42A53"/>
    <w:rsid w:val="00F73993"/>
    <w:rsid w:val="00FE0F43"/>
    <w:rsid w:val="00FF3115"/>
    <w:rsid w:val="1B70CD51"/>
    <w:rsid w:val="1D78722D"/>
    <w:rsid w:val="1E532AE8"/>
    <w:rsid w:val="2FADD49A"/>
    <w:rsid w:val="344D41C7"/>
    <w:rsid w:val="4166E864"/>
    <w:rsid w:val="473E9600"/>
    <w:rsid w:val="4DDC4E01"/>
    <w:rsid w:val="4F153852"/>
    <w:rsid w:val="4F781E62"/>
    <w:rsid w:val="59A4AE64"/>
    <w:rsid w:val="67EC2367"/>
    <w:rsid w:val="6A0FBF08"/>
    <w:rsid w:val="75E94446"/>
    <w:rsid w:val="79A8B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1A3A6D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6" w:semiHidden="1" w:unhideWhenUsed="1" w:qFormat="1"/>
    <w:lsdException w:name="Signature" w:uiPriority="7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uiPriority="4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hAnsiTheme="majorHAnsi" w:eastAsiaTheme="majorEastAsia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hAnsiTheme="majorHAnsi" w:eastAsiaTheme="majorEastAsia" w:cstheme="majorBidi"/>
      <w:color w:val="112F5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8"/>
    <w:rsid w:val="003E24DF"/>
    <w:rPr>
      <w:rFonts w:asciiTheme="majorHAnsi" w:hAnsiTheme="majorHAnsi" w:eastAsiaTheme="majorEastAsia" w:cstheme="majorBidi"/>
      <w:caps/>
      <w:color w:val="112F51" w:themeColor="accent1" w:themeShade="BF"/>
      <w:kern w:val="20"/>
      <w:sz w:val="20"/>
      <w:szCs w:val="20"/>
    </w:rPr>
  </w:style>
  <w:style w:type="paragraph" w:styleId="Recipient" w:customStyle="1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styleId="SalutationChar" w:customStyle="1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styleId="ClosingChar" w:customStyle="1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styleId="SignatureChar" w:customStyle="1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styleId="HeaderChar" w:customStyle="1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styleId="ContactInfo" w:customStyle="1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styleId="Heading2Char" w:customStyle="1">
    <w:name w:val="Heading 2 Char"/>
    <w:basedOn w:val="DefaultParagraphFont"/>
    <w:link w:val="Heading2"/>
    <w:uiPriority w:val="9"/>
    <w:rsid w:val="004A2B0D"/>
    <w:rPr>
      <w:rFonts w:asciiTheme="majorHAnsi" w:hAnsiTheme="majorHAnsi" w:eastAsiaTheme="majorEastAsia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hAnsi="Times New Roman" w:cs="Times New Roman" w:eastAsiaTheme="minorEastAsia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go" w:customStyle="1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styleId="LogoChar" w:customStyle="1">
    <w:name w:val="Logo Char"/>
    <w:basedOn w:val="DefaultParagraphFont"/>
    <w:link w:val="Logo"/>
    <w:rsid w:val="00AA089B"/>
    <w:rPr>
      <w:rFonts w:hAnsi="Calibri" w:eastAsiaTheme="minorHAnsi"/>
      <w:b/>
      <w:bCs/>
      <w:color w:val="FFFFFF" w:themeColor="background1"/>
      <w:spacing w:val="120"/>
      <w:kern w:val="24"/>
      <w:sz w:val="44"/>
      <w:szCs w:val="48"/>
    </w:rPr>
  </w:style>
  <w:style w:type="paragraph" w:styleId="ListParagraph">
    <w:name w:val="List Paragraph"/>
    <w:basedOn w:val="Normal"/>
    <w:uiPriority w:val="34"/>
    <w:qFormat/>
    <w:rsid w:val="00475D74"/>
    <w:pPr>
      <w:spacing w:before="0" w:after="0"/>
      <w:ind w:right="0"/>
      <w:contextualSpacing/>
    </w:pPr>
    <w:rPr>
      <w:rFonts w:eastAsiaTheme="minorEastAsia"/>
      <w:color w:val="auto"/>
      <w:kern w:val="0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B07E63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7E6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07E63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sharris@rodbournecheney.swindon.sch.uk" TargetMode="Externa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hpajak@rodbournecheney.swindon.sch.uk" TargetMode="External" Id="rId11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8521b51-0496-4af6-bb08-372c9f5b9e39" xsi:nil="true"/>
    <lcf76f155ced4ddcb4097134ff3c332f xmlns="08521b51-0496-4af6-bb08-372c9f5b9e39">
      <Terms xmlns="http://schemas.microsoft.com/office/infopath/2007/PartnerControls"/>
    </lcf76f155ced4ddcb4097134ff3c332f>
    <TaxCatchAll xmlns="6fe46ea6-5aaf-497d-bbf7-8edddd307c2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9099C0732D274C8A239157E05C32C5" ma:contentTypeVersion="18" ma:contentTypeDescription="Create a new document." ma:contentTypeScope="" ma:versionID="89abe7bac06b44b155fd9dab53d0bfe2">
  <xsd:schema xmlns:xsd="http://www.w3.org/2001/XMLSchema" xmlns:xs="http://www.w3.org/2001/XMLSchema" xmlns:p="http://schemas.microsoft.com/office/2006/metadata/properties" xmlns:ns2="08521b51-0496-4af6-bb08-372c9f5b9e39" xmlns:ns3="6fe46ea6-5aaf-497d-bbf7-8edddd307c25" targetNamespace="http://schemas.microsoft.com/office/2006/metadata/properties" ma:root="true" ma:fieldsID="aa47ef333a9e2fac4e0c2e386cfbb356" ns2:_="" ns3:_="">
    <xsd:import namespace="08521b51-0496-4af6-bb08-372c9f5b9e39"/>
    <xsd:import namespace="6fe46ea6-5aaf-497d-bbf7-8edddd307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21b51-0496-4af6-bb08-372c9f5b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46ea6-5aaf-497d-bbf7-8edddd307c2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2a9387e-1907-4273-b0d2-8ddaa107deae}" ma:internalName="TaxCatchAll" ma:showField="CatchAllData" ma:web="6fe46ea6-5aaf-497d-bbf7-8edddd307c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6fe46ea6-5aaf-497d-bbf7-8edddd307c25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08521b51-0496-4af6-bb08-372c9f5b9e39"/>
  </ds:schemaRefs>
</ds:datastoreItem>
</file>

<file path=customXml/itemProps3.xml><?xml version="1.0" encoding="utf-8"?>
<ds:datastoreItem xmlns:ds="http://schemas.openxmlformats.org/officeDocument/2006/customXml" ds:itemID="{9CAB7D75-D3F6-427E-A551-D30E05917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521b51-0496-4af6-bb08-372c9f5b9e39"/>
    <ds:schemaRef ds:uri="6fe46ea6-5aaf-497d-bbf7-8edddd307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Sarah Harris</cp:lastModifiedBy>
  <cp:revision>2</cp:revision>
  <dcterms:created xsi:type="dcterms:W3CDTF">2023-10-15T16:42:00Z</dcterms:created>
  <dcterms:modified xsi:type="dcterms:W3CDTF">2023-10-28T13:33:35Z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0x010100FE9099C0732D274C8A239157E05C32C5</vt:lpwstr>
  </property>
  <property fmtid="{D5CDD505-2E9C-101B-9397-08002B2CF9AE}" pid="3" name="MediaServiceImageTags">
    <vt:lpwstr/>
  </property>
</Properties>
</file>