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margin" w:tblpY="-405"/>
        <w:tblW w:w="5042" w:type="pct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  <w:tblDescription w:val="Header layout table"/>
      </w:tblPr>
      <w:tblGrid>
        <w:gridCol w:w="10891"/>
      </w:tblGrid>
      <w:tr w:rsidR="00A66B18" w:rsidRPr="0041428F" w14:paraId="286EBFF8" w14:textId="77777777" w:rsidTr="00DF60B7">
        <w:trPr>
          <w:trHeight w:val="192"/>
        </w:trPr>
        <w:tc>
          <w:tcPr>
            <w:tcW w:w="10891" w:type="dxa"/>
          </w:tcPr>
          <w:p w14:paraId="2AB62323" w14:textId="77777777" w:rsidR="00A66B18" w:rsidRPr="0041428F" w:rsidRDefault="00395E07" w:rsidP="00395E07">
            <w:pPr>
              <w:pStyle w:val="ContactInfo"/>
              <w:rPr>
                <w:color w:val="000000" w:themeColor="text1"/>
              </w:rPr>
            </w:pPr>
            <w:r>
              <w:rPr>
                <w:noProof/>
                <w:color w:val="000000" w:themeColor="text1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65E2AD6" wp14:editId="65010E5C">
                      <wp:simplePos x="0" y="0"/>
                      <wp:positionH relativeFrom="column">
                        <wp:posOffset>2895600</wp:posOffset>
                      </wp:positionH>
                      <wp:positionV relativeFrom="paragraph">
                        <wp:posOffset>257810</wp:posOffset>
                      </wp:positionV>
                      <wp:extent cx="3710940" cy="857250"/>
                      <wp:effectExtent l="0" t="0" r="22860" b="19050"/>
                      <wp:wrapNone/>
                      <wp:docPr id="2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10940" cy="8572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3C92102" w14:textId="536F35DD" w:rsidR="00395E07" w:rsidRPr="00DF60B7" w:rsidRDefault="00395E07">
                                  <w:pPr>
                                    <w:ind w:left="0"/>
                                    <w:rPr>
                                      <w:rFonts w:ascii="Letter-join Plus 2" w:hAnsi="Letter-join Plus 2"/>
                                      <w:b/>
                                      <w:sz w:val="28"/>
                                    </w:rPr>
                                  </w:pPr>
                                  <w:r w:rsidRPr="00DF60B7">
                                    <w:rPr>
                                      <w:rFonts w:ascii="Letter-join Plus 2" w:hAnsi="Letter-join Plus 2"/>
                                      <w:b/>
                                      <w:sz w:val="28"/>
                                    </w:rPr>
                                    <w:t>Class Newsletter</w:t>
                                  </w:r>
                                  <w:r w:rsidR="002B3B0F" w:rsidRPr="00DF60B7">
                                    <w:rPr>
                                      <w:rFonts w:ascii="Letter-join Plus 2" w:hAnsi="Letter-join Plus 2"/>
                                      <w:b/>
                                      <w:sz w:val="28"/>
                                    </w:rPr>
                                    <w:t xml:space="preserve">: Year </w:t>
                                  </w:r>
                                  <w:r w:rsidR="00DF60B7">
                                    <w:rPr>
                                      <w:rFonts w:ascii="Letter-join Plus 2" w:hAnsi="Letter-join Plus 2"/>
                                      <w:b/>
                                      <w:sz w:val="28"/>
                                    </w:rPr>
                                    <w:t xml:space="preserve">3 </w:t>
                                  </w:r>
                                </w:p>
                                <w:p w14:paraId="66042716" w14:textId="1BB1BB98" w:rsidR="00395E07" w:rsidRPr="00DF60B7" w:rsidRDefault="00395E07">
                                  <w:pPr>
                                    <w:ind w:left="0"/>
                                    <w:rPr>
                                      <w:rFonts w:ascii="Letter-join Plus 2" w:hAnsi="Letter-join Plus 2"/>
                                      <w:b/>
                                      <w:sz w:val="28"/>
                                    </w:rPr>
                                  </w:pPr>
                                  <w:r w:rsidRPr="00DF60B7">
                                    <w:rPr>
                                      <w:rFonts w:ascii="Letter-join Plus 2" w:hAnsi="Letter-join Plus 2"/>
                                      <w:b/>
                                      <w:sz w:val="28"/>
                                    </w:rPr>
                                    <w:t xml:space="preserve">Date: </w:t>
                                  </w:r>
                                  <w:r w:rsidR="005A6B56">
                                    <w:rPr>
                                      <w:rFonts w:ascii="Letter-join Plus 2" w:hAnsi="Letter-join Plus 2"/>
                                      <w:b/>
                                      <w:sz w:val="28"/>
                                    </w:rPr>
                                    <w:t>Thursday 3</w:t>
                                  </w:r>
                                  <w:r w:rsidR="005A6B56" w:rsidRPr="005A6B56">
                                    <w:rPr>
                                      <w:rFonts w:ascii="Letter-join Plus 2" w:hAnsi="Letter-join Plus 2"/>
                                      <w:b/>
                                      <w:sz w:val="28"/>
                                      <w:vertAlign w:val="superscript"/>
                                    </w:rPr>
                                    <w:t>rd</w:t>
                                  </w:r>
                                  <w:r w:rsidR="005A6B56">
                                    <w:rPr>
                                      <w:rFonts w:ascii="Letter-join Plus 2" w:hAnsi="Letter-join Plus 2"/>
                                      <w:b/>
                                      <w:sz w:val="28"/>
                                    </w:rPr>
                                    <w:t xml:space="preserve"> September 2026</w:t>
                                  </w:r>
                                </w:p>
                                <w:p w14:paraId="485C5D45" w14:textId="77777777" w:rsidR="00395E07" w:rsidRDefault="00395E07">
                                  <w:pPr>
                                    <w:ind w:left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65E2AD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228pt;margin-top:20.3pt;width:292.2pt;height:67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" fillcolor="white [3201]" strokeweight=".5pt">
                      <v:textbox>
                        <w:txbxContent>
                          <w:p w14:paraId="53C92102" w14:textId="536F35DD" w:rsidR="00395E07" w:rsidRPr="00DF60B7" w:rsidRDefault="00395E07">
                            <w:pPr>
                              <w:ind w:left="0"/>
                              <w:rPr>
                                <w:rFonts w:ascii="Letter-join Plus 2" w:hAnsi="Letter-join Plus 2"/>
                                <w:b/>
                                <w:sz w:val="28"/>
                              </w:rPr>
                            </w:pPr>
                            <w:r w:rsidRPr="00DF60B7">
                              <w:rPr>
                                <w:rFonts w:ascii="Letter-join Plus 2" w:hAnsi="Letter-join Plus 2"/>
                                <w:b/>
                                <w:sz w:val="28"/>
                              </w:rPr>
                              <w:t>Class Newsletter</w:t>
                            </w:r>
                            <w:r w:rsidR="002B3B0F" w:rsidRPr="00DF60B7">
                              <w:rPr>
                                <w:rFonts w:ascii="Letter-join Plus 2" w:hAnsi="Letter-join Plus 2"/>
                                <w:b/>
                                <w:sz w:val="28"/>
                              </w:rPr>
                              <w:t xml:space="preserve">: Year </w:t>
                            </w:r>
                            <w:r w:rsidR="00DF60B7">
                              <w:rPr>
                                <w:rFonts w:ascii="Letter-join Plus 2" w:hAnsi="Letter-join Plus 2"/>
                                <w:b/>
                                <w:sz w:val="28"/>
                              </w:rPr>
                              <w:t xml:space="preserve">3 </w:t>
                            </w:r>
                          </w:p>
                          <w:p w14:paraId="66042716" w14:textId="1BB1BB98" w:rsidR="00395E07" w:rsidRPr="00DF60B7" w:rsidRDefault="00395E07">
                            <w:pPr>
                              <w:ind w:left="0"/>
                              <w:rPr>
                                <w:rFonts w:ascii="Letter-join Plus 2" w:hAnsi="Letter-join Plus 2"/>
                                <w:b/>
                                <w:sz w:val="28"/>
                              </w:rPr>
                            </w:pPr>
                            <w:r w:rsidRPr="00DF60B7">
                              <w:rPr>
                                <w:rFonts w:ascii="Letter-join Plus 2" w:hAnsi="Letter-join Plus 2"/>
                                <w:b/>
                                <w:sz w:val="28"/>
                              </w:rPr>
                              <w:t xml:space="preserve">Date: </w:t>
                            </w:r>
                            <w:r w:rsidR="005A6B56">
                              <w:rPr>
                                <w:rFonts w:ascii="Letter-join Plus 2" w:hAnsi="Letter-join Plus 2"/>
                                <w:b/>
                                <w:sz w:val="28"/>
                              </w:rPr>
                              <w:t>Thursday 3</w:t>
                            </w:r>
                            <w:r w:rsidR="005A6B56" w:rsidRPr="005A6B56">
                              <w:rPr>
                                <w:rFonts w:ascii="Letter-join Plus 2" w:hAnsi="Letter-join Plus 2"/>
                                <w:b/>
                                <w:sz w:val="28"/>
                                <w:vertAlign w:val="superscript"/>
                              </w:rPr>
                              <w:t>rd</w:t>
                            </w:r>
                            <w:r w:rsidR="005A6B56">
                              <w:rPr>
                                <w:rFonts w:ascii="Letter-join Plus 2" w:hAnsi="Letter-join Plus 2"/>
                                <w:b/>
                                <w:sz w:val="28"/>
                              </w:rPr>
                              <w:t xml:space="preserve"> September 2026</w:t>
                            </w:r>
                          </w:p>
                          <w:p w14:paraId="485C5D45" w14:textId="77777777" w:rsidR="00395E07" w:rsidRDefault="00395E07">
                            <w:pPr>
                              <w:ind w:left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color w:val="000000" w:themeColor="text1"/>
                <w:lang w:val="en-GB" w:eastAsia="en-GB"/>
              </w:rPr>
              <w:drawing>
                <wp:inline distT="0" distB="0" distL="0" distR="0" wp14:anchorId="2F840799" wp14:editId="7724374B">
                  <wp:extent cx="2515173" cy="1943543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odbournecheney1.pn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5173" cy="19435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E9481E7" w14:textId="77777777" w:rsidR="00DF60B7" w:rsidRPr="00DF60B7" w:rsidRDefault="00DF60B7" w:rsidP="00DF60B7">
      <w:pPr>
        <w:pStyle w:val="Salutation"/>
        <w:rPr>
          <w:rFonts w:ascii="Letter-join Plus 2" w:hAnsi="Letter-join Plus 2"/>
          <w:color w:val="auto"/>
          <w:sz w:val="28"/>
        </w:rPr>
      </w:pPr>
      <w:r w:rsidRPr="00DF60B7">
        <w:rPr>
          <w:rFonts w:ascii="Letter-join Plus 2" w:hAnsi="Letter-join Plus 2"/>
          <w:color w:val="auto"/>
          <w:sz w:val="28"/>
        </w:rPr>
        <w:t>Dear Parents and Children,</w:t>
      </w:r>
    </w:p>
    <w:p w14:paraId="595139FB" w14:textId="0C766D4B" w:rsidR="001442D5" w:rsidRPr="00DF60B7" w:rsidRDefault="00DF60B7" w:rsidP="00DF60B7">
      <w:pPr>
        <w:rPr>
          <w:rFonts w:ascii="Letter-join Plus 2" w:hAnsi="Letter-join Plus 2"/>
          <w:color w:val="auto"/>
          <w:sz w:val="28"/>
        </w:rPr>
      </w:pPr>
      <w:r w:rsidRPr="00DF60B7">
        <w:rPr>
          <w:rFonts w:ascii="Letter-join Plus 2" w:hAnsi="Letter-join Plus 2"/>
          <w:color w:val="auto"/>
          <w:sz w:val="28"/>
        </w:rPr>
        <w:t>Firstly, I would like to take this opportunity to say a huge welcome to Year 3</w:t>
      </w:r>
      <w:r>
        <w:rPr>
          <w:rFonts w:ascii="Letter-join Plus 2" w:hAnsi="Letter-join Plus 2"/>
          <w:color w:val="auto"/>
          <w:sz w:val="28"/>
        </w:rPr>
        <w:t>.</w:t>
      </w:r>
      <w:r w:rsidR="00DD2435">
        <w:rPr>
          <w:rFonts w:ascii="Letter-join Plus 2" w:hAnsi="Letter-join Plus 2"/>
          <w:color w:val="auto"/>
          <w:sz w:val="28"/>
        </w:rPr>
        <w:t xml:space="preserve"> I hope you all had a lovely summer, and</w:t>
      </w:r>
      <w:r>
        <w:rPr>
          <w:rFonts w:ascii="Letter-join Plus 2" w:hAnsi="Letter-join Plus 2"/>
          <w:color w:val="auto"/>
          <w:sz w:val="28"/>
        </w:rPr>
        <w:t xml:space="preserve"> I am really excited to welcome you back to school and to start term 1.</w:t>
      </w:r>
    </w:p>
    <w:p w14:paraId="3F57FD81" w14:textId="364B9D21" w:rsidR="009F063B" w:rsidRDefault="009F063B" w:rsidP="00DF60B7">
      <w:pPr>
        <w:rPr>
          <w:rFonts w:ascii="Letter-join Plus 2" w:hAnsi="Letter-join Plus 2"/>
          <w:color w:val="auto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3E39852D" wp14:editId="77B30FD9">
            <wp:simplePos x="0" y="0"/>
            <wp:positionH relativeFrom="margin">
              <wp:align>center</wp:align>
            </wp:positionH>
            <wp:positionV relativeFrom="paragraph">
              <wp:posOffset>594360</wp:posOffset>
            </wp:positionV>
            <wp:extent cx="908685" cy="1514475"/>
            <wp:effectExtent l="0" t="0" r="5715" b="9525"/>
            <wp:wrapTight wrapText="bothSides">
              <wp:wrapPolygon edited="0">
                <wp:start x="0" y="0"/>
                <wp:lineTo x="0" y="21464"/>
                <wp:lineTo x="21283" y="21464"/>
                <wp:lineTo x="21283" y="0"/>
                <wp:lineTo x="0" y="0"/>
              </wp:wrapPolygon>
            </wp:wrapTight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868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F60B7" w:rsidRPr="00DF60B7">
        <w:rPr>
          <w:rFonts w:ascii="Letter-join Plus 2" w:hAnsi="Letter-join Plus 2"/>
          <w:color w:val="auto"/>
          <w:sz w:val="28"/>
          <w:szCs w:val="28"/>
        </w:rPr>
        <w:t>This term our topic is ‘</w:t>
      </w:r>
      <w:r>
        <w:rPr>
          <w:rFonts w:ascii="Letter-join Plus 2" w:hAnsi="Letter-join Plus 2"/>
          <w:color w:val="auto"/>
          <w:sz w:val="28"/>
          <w:szCs w:val="28"/>
        </w:rPr>
        <w:t>Who has changed our world?’.</w:t>
      </w:r>
      <w:r w:rsidR="00DF60B7" w:rsidRPr="00DF60B7">
        <w:rPr>
          <w:rFonts w:ascii="Letter-join Plus 2" w:hAnsi="Letter-join Plus 2"/>
          <w:color w:val="auto"/>
          <w:sz w:val="28"/>
          <w:szCs w:val="28"/>
        </w:rPr>
        <w:t xml:space="preserve"> </w:t>
      </w:r>
      <w:r w:rsidR="00650FF3">
        <w:rPr>
          <w:rFonts w:ascii="Letter-join Plus 2" w:hAnsi="Letter-join Plus 2"/>
          <w:color w:val="auto"/>
          <w:sz w:val="28"/>
          <w:szCs w:val="28"/>
        </w:rPr>
        <w:t xml:space="preserve">We will be learning about </w:t>
      </w:r>
      <w:r w:rsidR="007850DD">
        <w:rPr>
          <w:rFonts w:ascii="Letter-join Plus 2" w:hAnsi="Letter-join Plus 2"/>
          <w:color w:val="auto"/>
          <w:sz w:val="28"/>
          <w:szCs w:val="28"/>
        </w:rPr>
        <w:t>Henry VIII, and w</w:t>
      </w:r>
      <w:r w:rsidR="00DF60B7" w:rsidRPr="00DF60B7">
        <w:rPr>
          <w:rFonts w:ascii="Letter-join Plus 2" w:hAnsi="Letter-join Plus 2"/>
          <w:color w:val="auto"/>
          <w:sz w:val="28"/>
          <w:szCs w:val="28"/>
        </w:rPr>
        <w:t>e will be reading</w:t>
      </w:r>
      <w:r>
        <w:rPr>
          <w:rFonts w:ascii="Letter-join Plus 2" w:hAnsi="Letter-join Plus 2"/>
          <w:color w:val="auto"/>
          <w:sz w:val="28"/>
          <w:szCs w:val="28"/>
        </w:rPr>
        <w:t>:</w:t>
      </w:r>
    </w:p>
    <w:p w14:paraId="3AEE565F" w14:textId="31019526" w:rsidR="009F063B" w:rsidRDefault="009F063B" w:rsidP="00DF60B7">
      <w:pPr>
        <w:rPr>
          <w:rFonts w:ascii="Letter-join Plus 2" w:hAnsi="Letter-join Plus 2"/>
          <w:color w:val="auto"/>
          <w:sz w:val="28"/>
          <w:szCs w:val="28"/>
        </w:rPr>
      </w:pPr>
      <w:r>
        <w:rPr>
          <w:rFonts w:ascii="Letter-join Plus 2" w:hAnsi="Letter-join Plus 2"/>
          <w:color w:val="auto"/>
          <w:sz w:val="28"/>
          <w:szCs w:val="28"/>
        </w:rPr>
        <w:t xml:space="preserve">       </w:t>
      </w:r>
    </w:p>
    <w:p w14:paraId="32293EF3" w14:textId="603529C2" w:rsidR="009F063B" w:rsidRDefault="009F063B" w:rsidP="00DF60B7">
      <w:pPr>
        <w:rPr>
          <w:rFonts w:ascii="Letter-join Plus 2" w:hAnsi="Letter-join Plus 2"/>
          <w:color w:val="auto"/>
          <w:sz w:val="28"/>
          <w:szCs w:val="28"/>
        </w:rPr>
      </w:pPr>
    </w:p>
    <w:p w14:paraId="728FE0E6" w14:textId="2ED1995C" w:rsidR="009F063B" w:rsidRDefault="009F063B" w:rsidP="00DF60B7">
      <w:pPr>
        <w:rPr>
          <w:rFonts w:ascii="Letter-join Plus 2" w:hAnsi="Letter-join Plus 2"/>
          <w:color w:val="auto"/>
          <w:sz w:val="28"/>
          <w:szCs w:val="28"/>
        </w:rPr>
      </w:pPr>
    </w:p>
    <w:p w14:paraId="3EA3C7C3" w14:textId="77777777" w:rsidR="009F063B" w:rsidRDefault="009F063B" w:rsidP="00DF60B7">
      <w:pPr>
        <w:rPr>
          <w:rFonts w:ascii="Letter-join Plus 2" w:hAnsi="Letter-join Plus 2"/>
          <w:color w:val="auto"/>
          <w:sz w:val="28"/>
          <w:szCs w:val="28"/>
        </w:rPr>
      </w:pPr>
    </w:p>
    <w:p w14:paraId="71665AAF" w14:textId="77777777" w:rsidR="00DF60B7" w:rsidRPr="00DF60B7" w:rsidRDefault="00DF60B7" w:rsidP="00DF60B7">
      <w:pPr>
        <w:rPr>
          <w:rFonts w:ascii="Letter-join Plus 2" w:hAnsi="Letter-join Plus 2" w:cstheme="majorHAnsi"/>
          <w:color w:val="auto"/>
          <w:sz w:val="28"/>
        </w:rPr>
      </w:pPr>
      <w:r w:rsidRPr="00DF60B7">
        <w:rPr>
          <w:rFonts w:ascii="Letter-join Plus 2" w:hAnsi="Letter-join Plus 2" w:cstheme="majorHAnsi"/>
          <w:color w:val="auto"/>
          <w:sz w:val="28"/>
        </w:rPr>
        <w:t>Here are some book recommendations to help with learning at school this term: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8914"/>
      </w:tblGrid>
      <w:tr w:rsidR="00DF60B7" w:rsidRPr="00DF60B7" w14:paraId="0B333D18" w14:textId="77777777" w:rsidTr="00860311">
        <w:trPr>
          <w:trHeight w:val="492"/>
        </w:trPr>
        <w:tc>
          <w:tcPr>
            <w:tcW w:w="8914" w:type="dxa"/>
          </w:tcPr>
          <w:p w14:paraId="7EB1EF38" w14:textId="4A4F88CE" w:rsidR="00DF60B7" w:rsidRPr="00DF60B7" w:rsidRDefault="009F063B" w:rsidP="00860311">
            <w:pPr>
              <w:ind w:left="0"/>
              <w:jc w:val="center"/>
              <w:rPr>
                <w:rFonts w:ascii="Letter-join Plus 2" w:hAnsi="Letter-join Plus 2" w:cstheme="majorHAnsi"/>
                <w:b/>
                <w:color w:val="auto"/>
                <w:sz w:val="28"/>
              </w:rPr>
            </w:pPr>
            <w:r>
              <w:rPr>
                <w:rFonts w:ascii="Letter-join Plus 2" w:hAnsi="Letter-join Plus 2" w:cstheme="majorHAnsi"/>
                <w:b/>
                <w:color w:val="auto"/>
                <w:sz w:val="28"/>
              </w:rPr>
              <w:t>Henry VIII</w:t>
            </w:r>
          </w:p>
        </w:tc>
      </w:tr>
      <w:tr w:rsidR="00DF60B7" w:rsidRPr="00DF60B7" w14:paraId="056BD800" w14:textId="77777777" w:rsidTr="00860311">
        <w:tc>
          <w:tcPr>
            <w:tcW w:w="8914" w:type="dxa"/>
          </w:tcPr>
          <w:p w14:paraId="47BB7E09" w14:textId="5625EC96" w:rsidR="009F063B" w:rsidRPr="00DF60B7" w:rsidRDefault="009F063B" w:rsidP="009F063B">
            <w:pPr>
              <w:spacing w:before="0" w:after="0"/>
              <w:ind w:left="0"/>
              <w:rPr>
                <w:rFonts w:ascii="Letter-join Plus 2" w:hAnsi="Letter-join Plus 2" w:cstheme="majorHAnsi"/>
                <w:color w:val="auto"/>
                <w:sz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66432" behindDoc="1" locked="0" layoutInCell="1" allowOverlap="1" wp14:anchorId="07F21F19" wp14:editId="4A26E003">
                  <wp:simplePos x="0" y="0"/>
                  <wp:positionH relativeFrom="column">
                    <wp:posOffset>4415155</wp:posOffset>
                  </wp:positionH>
                  <wp:positionV relativeFrom="paragraph">
                    <wp:posOffset>83820</wp:posOffset>
                  </wp:positionV>
                  <wp:extent cx="935355" cy="1370330"/>
                  <wp:effectExtent l="0" t="0" r="0" b="1270"/>
                  <wp:wrapTight wrapText="bothSides">
                    <wp:wrapPolygon edited="0">
                      <wp:start x="0" y="0"/>
                      <wp:lineTo x="0" y="21320"/>
                      <wp:lineTo x="21116" y="21320"/>
                      <wp:lineTo x="21116" y="0"/>
                      <wp:lineTo x="0" y="0"/>
                    </wp:wrapPolygon>
                  </wp:wrapTight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5355" cy="137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5408" behindDoc="1" locked="0" layoutInCell="1" allowOverlap="1" wp14:anchorId="5B9DAC21" wp14:editId="6BB61873">
                  <wp:simplePos x="0" y="0"/>
                  <wp:positionH relativeFrom="column">
                    <wp:posOffset>3373120</wp:posOffset>
                  </wp:positionH>
                  <wp:positionV relativeFrom="paragraph">
                    <wp:posOffset>8890</wp:posOffset>
                  </wp:positionV>
                  <wp:extent cx="796925" cy="1306195"/>
                  <wp:effectExtent l="0" t="0" r="3175" b="8255"/>
                  <wp:wrapTight wrapText="bothSides">
                    <wp:wrapPolygon edited="0">
                      <wp:start x="0" y="0"/>
                      <wp:lineTo x="0" y="21421"/>
                      <wp:lineTo x="21170" y="21421"/>
                      <wp:lineTo x="21170" y="0"/>
                      <wp:lineTo x="0" y="0"/>
                    </wp:wrapPolygon>
                  </wp:wrapTight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6925" cy="1306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4384" behindDoc="1" locked="0" layoutInCell="1" allowOverlap="1" wp14:anchorId="183E3E25" wp14:editId="76D9812C">
                  <wp:simplePos x="0" y="0"/>
                  <wp:positionH relativeFrom="column">
                    <wp:posOffset>2107565</wp:posOffset>
                  </wp:positionH>
                  <wp:positionV relativeFrom="paragraph">
                    <wp:posOffset>0</wp:posOffset>
                  </wp:positionV>
                  <wp:extent cx="1052195" cy="1315720"/>
                  <wp:effectExtent l="0" t="0" r="0" b="0"/>
                  <wp:wrapTight wrapText="bothSides">
                    <wp:wrapPolygon edited="0">
                      <wp:start x="0" y="0"/>
                      <wp:lineTo x="0" y="21266"/>
                      <wp:lineTo x="21118" y="21266"/>
                      <wp:lineTo x="21118" y="0"/>
                      <wp:lineTo x="0" y="0"/>
                    </wp:wrapPolygon>
                  </wp:wrapTight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2195" cy="1315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2336" behindDoc="1" locked="0" layoutInCell="1" allowOverlap="1" wp14:anchorId="2FFD8C81" wp14:editId="5DDA4570">
                  <wp:simplePos x="0" y="0"/>
                  <wp:positionH relativeFrom="column">
                    <wp:posOffset>45071</wp:posOffset>
                  </wp:positionH>
                  <wp:positionV relativeFrom="paragraph">
                    <wp:posOffset>138224</wp:posOffset>
                  </wp:positionV>
                  <wp:extent cx="974090" cy="1062990"/>
                  <wp:effectExtent l="0" t="0" r="0" b="3810"/>
                  <wp:wrapTight wrapText="bothSides">
                    <wp:wrapPolygon edited="0">
                      <wp:start x="0" y="0"/>
                      <wp:lineTo x="0" y="21290"/>
                      <wp:lineTo x="21121" y="21290"/>
                      <wp:lineTo x="21121" y="0"/>
                      <wp:lineTo x="0" y="0"/>
                    </wp:wrapPolygon>
                  </wp:wrapTight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4090" cy="10629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3360" behindDoc="1" locked="0" layoutInCell="1" allowOverlap="1" wp14:anchorId="06C62F48" wp14:editId="72544460">
                  <wp:simplePos x="0" y="0"/>
                  <wp:positionH relativeFrom="column">
                    <wp:posOffset>1097427</wp:posOffset>
                  </wp:positionH>
                  <wp:positionV relativeFrom="paragraph">
                    <wp:posOffset>576</wp:posOffset>
                  </wp:positionV>
                  <wp:extent cx="861060" cy="1435735"/>
                  <wp:effectExtent l="0" t="0" r="0" b="0"/>
                  <wp:wrapTight wrapText="bothSides">
                    <wp:wrapPolygon edited="0">
                      <wp:start x="0" y="0"/>
                      <wp:lineTo x="0" y="21208"/>
                      <wp:lineTo x="21027" y="21208"/>
                      <wp:lineTo x="21027" y="0"/>
                      <wp:lineTo x="0" y="0"/>
                    </wp:wrapPolygon>
                  </wp:wrapTight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1060" cy="1435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055C4CD" w14:textId="0073EB61" w:rsidR="00DF60B7" w:rsidRPr="00DF60B7" w:rsidRDefault="00DF60B7" w:rsidP="00860311">
            <w:pPr>
              <w:spacing w:before="0" w:after="0"/>
              <w:ind w:left="0"/>
              <w:rPr>
                <w:rFonts w:ascii="Letter-join Plus 2" w:hAnsi="Letter-join Plus 2" w:cstheme="majorHAnsi"/>
                <w:color w:val="auto"/>
                <w:sz w:val="28"/>
              </w:rPr>
            </w:pPr>
          </w:p>
        </w:tc>
      </w:tr>
    </w:tbl>
    <w:p w14:paraId="154A1E37" w14:textId="77777777" w:rsidR="00DF60B7" w:rsidRPr="00DF60B7" w:rsidRDefault="00DF60B7" w:rsidP="00DF60B7">
      <w:pPr>
        <w:ind w:left="0"/>
        <w:rPr>
          <w:rFonts w:ascii="Letter-join Plus 2" w:hAnsi="Letter-join Plus 2" w:cstheme="majorHAnsi"/>
          <w:color w:val="auto"/>
          <w:sz w:val="28"/>
        </w:rPr>
      </w:pPr>
    </w:p>
    <w:p w14:paraId="5775EFE2" w14:textId="35BF9F5C" w:rsidR="00DF60B7" w:rsidRPr="00DF60B7" w:rsidRDefault="00DF60B7" w:rsidP="005A6B56">
      <w:pPr>
        <w:ind w:left="0" w:firstLine="720"/>
        <w:rPr>
          <w:rFonts w:ascii="Letter-join Plus 2" w:hAnsi="Letter-join Plus 2" w:cstheme="majorHAnsi"/>
          <w:color w:val="auto"/>
          <w:sz w:val="28"/>
          <w:u w:val="single"/>
        </w:rPr>
      </w:pPr>
      <w:proofErr w:type="spellStart"/>
      <w:r w:rsidRPr="00DF60B7">
        <w:rPr>
          <w:rFonts w:ascii="Letter-join Plus 2" w:hAnsi="Letter-join Plus 2" w:cstheme="majorHAnsi"/>
          <w:color w:val="auto"/>
          <w:sz w:val="28"/>
          <w:u w:val="single"/>
        </w:rPr>
        <w:lastRenderedPageBreak/>
        <w:t>Maths</w:t>
      </w:r>
      <w:proofErr w:type="spellEnd"/>
      <w:r w:rsidRPr="00DF60B7">
        <w:rPr>
          <w:rFonts w:ascii="Letter-join Plus 2" w:hAnsi="Letter-join Plus 2" w:cstheme="majorHAnsi"/>
          <w:color w:val="auto"/>
          <w:sz w:val="28"/>
          <w:u w:val="single"/>
        </w:rPr>
        <w:t xml:space="preserve"> Learning</w:t>
      </w:r>
    </w:p>
    <w:p w14:paraId="3A0D09A5" w14:textId="343DD72F" w:rsidR="00163EAF" w:rsidRDefault="00DF60B7" w:rsidP="00163EAF">
      <w:pPr>
        <w:rPr>
          <w:rFonts w:ascii="Letter-join Plus 2" w:hAnsi="Letter-join Plus 2" w:cstheme="majorHAnsi"/>
          <w:color w:val="auto"/>
          <w:sz w:val="28"/>
        </w:rPr>
      </w:pPr>
      <w:r w:rsidRPr="00DF60B7">
        <w:rPr>
          <w:rFonts w:ascii="Letter-join Plus 2" w:hAnsi="Letter-join Plus 2" w:cstheme="majorHAnsi"/>
          <w:color w:val="auto"/>
          <w:sz w:val="28"/>
        </w:rPr>
        <w:t xml:space="preserve">In </w:t>
      </w:r>
      <w:proofErr w:type="spellStart"/>
      <w:r w:rsidRPr="00DF60B7">
        <w:rPr>
          <w:rFonts w:ascii="Letter-join Plus 2" w:hAnsi="Letter-join Plus 2" w:cstheme="majorHAnsi"/>
          <w:color w:val="auto"/>
          <w:sz w:val="28"/>
        </w:rPr>
        <w:t>Maths</w:t>
      </w:r>
      <w:proofErr w:type="spellEnd"/>
      <w:r w:rsidRPr="00DF60B7">
        <w:rPr>
          <w:rFonts w:ascii="Letter-join Plus 2" w:hAnsi="Letter-join Plus 2" w:cstheme="majorHAnsi"/>
          <w:color w:val="auto"/>
          <w:sz w:val="28"/>
        </w:rPr>
        <w:t xml:space="preserve"> this term we will </w:t>
      </w:r>
      <w:r w:rsidR="003B6C65">
        <w:rPr>
          <w:rFonts w:ascii="Letter-join Plus 2" w:hAnsi="Letter-join Plus 2" w:cstheme="majorHAnsi"/>
          <w:color w:val="auto"/>
          <w:sz w:val="28"/>
        </w:rPr>
        <w:t>be looking at place value of 3-digit numbers</w:t>
      </w:r>
      <w:r w:rsidR="00D26491">
        <w:rPr>
          <w:rFonts w:ascii="Letter-join Plus 2" w:hAnsi="Letter-join Plus 2" w:cstheme="majorHAnsi"/>
          <w:color w:val="auto"/>
          <w:sz w:val="28"/>
        </w:rPr>
        <w:t xml:space="preserve">. </w:t>
      </w:r>
      <w:r w:rsidR="003B6C65">
        <w:rPr>
          <w:rFonts w:ascii="Letter-join Plus 2" w:hAnsi="Letter-join Plus 2" w:cstheme="majorHAnsi"/>
          <w:color w:val="auto"/>
          <w:sz w:val="28"/>
        </w:rPr>
        <w:t xml:space="preserve">We will be representing, </w:t>
      </w:r>
      <w:proofErr w:type="spellStart"/>
      <w:r w:rsidR="003B6C65">
        <w:rPr>
          <w:rFonts w:ascii="Letter-join Plus 2" w:hAnsi="Letter-join Plus 2" w:cstheme="majorHAnsi"/>
          <w:color w:val="auto"/>
          <w:sz w:val="28"/>
        </w:rPr>
        <w:t>recognising</w:t>
      </w:r>
      <w:proofErr w:type="spellEnd"/>
      <w:r w:rsidR="003B6C65">
        <w:rPr>
          <w:rFonts w:ascii="Letter-join Plus 2" w:hAnsi="Letter-join Plus 2" w:cstheme="majorHAnsi"/>
          <w:color w:val="auto"/>
          <w:sz w:val="28"/>
        </w:rPr>
        <w:t xml:space="preserve"> and partitioning 3-digit numbers. </w:t>
      </w:r>
      <w:r w:rsidR="00B74A5D">
        <w:rPr>
          <w:rFonts w:ascii="Letter-join Plus 2" w:hAnsi="Letter-join Plus 2" w:cstheme="majorHAnsi"/>
          <w:color w:val="auto"/>
          <w:sz w:val="28"/>
        </w:rPr>
        <w:t xml:space="preserve">We will also be </w:t>
      </w:r>
      <w:r w:rsidR="00DD2435">
        <w:rPr>
          <w:rFonts w:ascii="Letter-join Plus 2" w:hAnsi="Letter-join Plus 2" w:cstheme="majorHAnsi"/>
          <w:color w:val="auto"/>
          <w:sz w:val="28"/>
        </w:rPr>
        <w:t>looking at the properties of shapes.</w:t>
      </w:r>
    </w:p>
    <w:p w14:paraId="611F1938" w14:textId="6415C31F" w:rsidR="00536FF4" w:rsidRDefault="00DF60B7" w:rsidP="00536FF4">
      <w:pPr>
        <w:rPr>
          <w:rFonts w:ascii="Letter-join Plus 2" w:hAnsi="Letter-join Plus 2" w:cstheme="majorHAnsi"/>
          <w:color w:val="auto"/>
          <w:sz w:val="28"/>
          <w:u w:val="single"/>
        </w:rPr>
      </w:pPr>
      <w:r w:rsidRPr="00DF60B7">
        <w:rPr>
          <w:rFonts w:ascii="Letter-join Plus 2" w:hAnsi="Letter-join Plus 2" w:cstheme="majorHAnsi"/>
          <w:color w:val="auto"/>
          <w:sz w:val="28"/>
          <w:u w:val="single"/>
        </w:rPr>
        <w:t>English Learning</w:t>
      </w:r>
    </w:p>
    <w:p w14:paraId="4B00B64E" w14:textId="117C70DD" w:rsidR="009E7D65" w:rsidRDefault="009E7D65" w:rsidP="00536FF4">
      <w:pPr>
        <w:rPr>
          <w:rFonts w:ascii="Letter-join Plus 2" w:hAnsi="Letter-join Plus 2" w:cstheme="majorHAnsi"/>
          <w:color w:val="auto"/>
          <w:sz w:val="28"/>
          <w:u w:val="single"/>
        </w:rPr>
      </w:pPr>
      <w:r>
        <w:rPr>
          <w:rFonts w:ascii="Letter-join Plus 2" w:hAnsi="Letter-join Plus 2" w:cstheme="majorHAnsi"/>
          <w:color w:val="auto"/>
          <w:sz w:val="28"/>
          <w:u w:val="single"/>
        </w:rPr>
        <w:t>Reading</w:t>
      </w:r>
    </w:p>
    <w:p w14:paraId="2FBB948D" w14:textId="5390F8C0" w:rsidR="009E7D65" w:rsidRPr="009E7D65" w:rsidRDefault="00210A50" w:rsidP="00536FF4">
      <w:pPr>
        <w:rPr>
          <w:rFonts w:ascii="Letter-join Plus 2" w:hAnsi="Letter-join Plus 2" w:cstheme="majorHAnsi"/>
          <w:color w:val="auto"/>
          <w:sz w:val="28"/>
        </w:rPr>
      </w:pPr>
      <w:r>
        <w:rPr>
          <w:rFonts w:ascii="Letter-join Plus 2" w:hAnsi="Letter-join Plus 2" w:cstheme="majorHAnsi"/>
          <w:color w:val="auto"/>
          <w:sz w:val="28"/>
        </w:rPr>
        <w:t xml:space="preserve">In Reading this term, we will be </w:t>
      </w:r>
      <w:r w:rsidR="00357827">
        <w:rPr>
          <w:rFonts w:ascii="Letter-join Plus 2" w:hAnsi="Letter-join Plus 2" w:cstheme="majorHAnsi"/>
          <w:color w:val="auto"/>
          <w:sz w:val="28"/>
        </w:rPr>
        <w:t>reading ‘The Iron Man’ by Ted Hughes.</w:t>
      </w:r>
    </w:p>
    <w:p w14:paraId="6FC8F810" w14:textId="0502C529" w:rsidR="009E7D65" w:rsidRDefault="009E7D65" w:rsidP="00536FF4">
      <w:pPr>
        <w:rPr>
          <w:rFonts w:ascii="Letter-join Plus 2" w:hAnsi="Letter-join Plus 2" w:cstheme="majorHAnsi"/>
          <w:color w:val="auto"/>
          <w:sz w:val="28"/>
          <w:u w:val="single"/>
        </w:rPr>
      </w:pPr>
      <w:r>
        <w:rPr>
          <w:rFonts w:ascii="Letter-join Plus 2" w:hAnsi="Letter-join Plus 2" w:cstheme="majorHAnsi"/>
          <w:color w:val="auto"/>
          <w:sz w:val="28"/>
          <w:u w:val="single"/>
        </w:rPr>
        <w:t>Writing</w:t>
      </w:r>
    </w:p>
    <w:p w14:paraId="08AEBC5A" w14:textId="79FDC6D3" w:rsidR="00357827" w:rsidRPr="00357827" w:rsidRDefault="00357827" w:rsidP="00536FF4">
      <w:pPr>
        <w:rPr>
          <w:rFonts w:ascii="Letter-join Plus 2" w:hAnsi="Letter-join Plus 2" w:cstheme="majorHAnsi"/>
          <w:color w:val="auto"/>
          <w:sz w:val="28"/>
        </w:rPr>
      </w:pPr>
      <w:r>
        <w:rPr>
          <w:rFonts w:ascii="Letter-join Plus 2" w:hAnsi="Letter-join Plus 2" w:cstheme="majorHAnsi"/>
          <w:color w:val="auto"/>
          <w:sz w:val="28"/>
        </w:rPr>
        <w:t xml:space="preserve">In Writing this term, </w:t>
      </w:r>
      <w:r w:rsidR="00780E30">
        <w:rPr>
          <w:rFonts w:ascii="Letter-join Plus 2" w:hAnsi="Letter-join Plus 2" w:cstheme="majorHAnsi"/>
          <w:color w:val="auto"/>
          <w:sz w:val="28"/>
        </w:rPr>
        <w:t xml:space="preserve">we will be </w:t>
      </w:r>
      <w:r w:rsidR="00D2354A">
        <w:rPr>
          <w:rFonts w:ascii="Letter-join Plus 2" w:hAnsi="Letter-join Plus 2" w:cstheme="majorHAnsi"/>
          <w:color w:val="auto"/>
          <w:sz w:val="28"/>
        </w:rPr>
        <w:t xml:space="preserve">starting </w:t>
      </w:r>
      <w:r w:rsidR="007E058C">
        <w:rPr>
          <w:rFonts w:ascii="Letter-join Plus 2" w:hAnsi="Letter-join Plus 2" w:cstheme="majorHAnsi"/>
          <w:color w:val="auto"/>
          <w:sz w:val="28"/>
        </w:rPr>
        <w:t>with reading the poem ‘</w:t>
      </w:r>
      <w:r w:rsidR="00D26491">
        <w:rPr>
          <w:rFonts w:ascii="Letter-join Plus 2" w:hAnsi="Letter-join Plus 2" w:cstheme="majorHAnsi"/>
          <w:color w:val="auto"/>
          <w:sz w:val="28"/>
        </w:rPr>
        <w:t xml:space="preserve">Hope’ is a </w:t>
      </w:r>
      <w:r w:rsidR="003731F4">
        <w:rPr>
          <w:rFonts w:ascii="Letter-join Plus 2" w:hAnsi="Letter-join Plus 2" w:cstheme="majorHAnsi"/>
          <w:color w:val="auto"/>
          <w:sz w:val="28"/>
        </w:rPr>
        <w:t>Thing with Feathers</w:t>
      </w:r>
      <w:r w:rsidR="007E058C">
        <w:rPr>
          <w:rFonts w:ascii="Letter-join Plus 2" w:hAnsi="Letter-join Plus 2" w:cstheme="majorHAnsi"/>
          <w:color w:val="auto"/>
          <w:sz w:val="28"/>
        </w:rPr>
        <w:t xml:space="preserve">’. We will be writing </w:t>
      </w:r>
      <w:r w:rsidR="007B6D38">
        <w:rPr>
          <w:rFonts w:ascii="Letter-join Plus 2" w:hAnsi="Letter-join Plus 2" w:cstheme="majorHAnsi"/>
          <w:color w:val="auto"/>
          <w:sz w:val="28"/>
        </w:rPr>
        <w:t xml:space="preserve">thinking about what hope means, and we will create a class poem of our own adaptation. </w:t>
      </w:r>
      <w:r w:rsidR="007E058C">
        <w:rPr>
          <w:rFonts w:ascii="Letter-join Plus 2" w:hAnsi="Letter-join Plus 2" w:cstheme="majorHAnsi"/>
          <w:color w:val="auto"/>
          <w:sz w:val="28"/>
        </w:rPr>
        <w:t xml:space="preserve">After this, we will be </w:t>
      </w:r>
      <w:r w:rsidR="007A299F">
        <w:rPr>
          <w:rFonts w:ascii="Letter-join Plus 2" w:hAnsi="Letter-join Plus 2" w:cstheme="majorHAnsi"/>
          <w:color w:val="auto"/>
          <w:sz w:val="28"/>
        </w:rPr>
        <w:t>writing a setting description and a diary entry based on our text ‘The Iron Man’.</w:t>
      </w:r>
    </w:p>
    <w:p w14:paraId="7826E157" w14:textId="77777777" w:rsidR="00DF60B7" w:rsidRPr="00DF60B7" w:rsidRDefault="00DF60B7" w:rsidP="00DF60B7">
      <w:pPr>
        <w:rPr>
          <w:rFonts w:ascii="Letter-join Plus 2" w:hAnsi="Letter-join Plus 2" w:cstheme="majorHAnsi"/>
          <w:color w:val="auto"/>
          <w:sz w:val="28"/>
          <w:u w:val="single"/>
        </w:rPr>
      </w:pPr>
      <w:r w:rsidRPr="00DF60B7">
        <w:rPr>
          <w:rFonts w:ascii="Letter-join Plus 2" w:hAnsi="Letter-join Plus 2" w:cstheme="majorHAnsi"/>
          <w:color w:val="auto"/>
          <w:sz w:val="28"/>
          <w:u w:val="single"/>
        </w:rPr>
        <w:t>Values</w:t>
      </w:r>
    </w:p>
    <w:p w14:paraId="069FC623" w14:textId="19E3882C" w:rsidR="00DF60B7" w:rsidRPr="00DF60B7" w:rsidRDefault="00DF60B7" w:rsidP="00DF60B7">
      <w:pPr>
        <w:rPr>
          <w:rFonts w:ascii="Letter-join Plus 2" w:hAnsi="Letter-join Plus 2"/>
          <w:color w:val="auto"/>
          <w:sz w:val="28"/>
        </w:rPr>
      </w:pPr>
      <w:r w:rsidRPr="00DF60B7">
        <w:rPr>
          <w:rFonts w:ascii="Letter-join Plus 2" w:hAnsi="Letter-join Plus 2" w:cstheme="majorHAnsi"/>
          <w:color w:val="auto"/>
          <w:sz w:val="28"/>
        </w:rPr>
        <w:t xml:space="preserve">This term we will be focusing on the values, </w:t>
      </w:r>
      <w:r w:rsidR="00923974">
        <w:rPr>
          <w:rFonts w:ascii="Letter-join Plus 2" w:hAnsi="Letter-join Plus 2" w:cstheme="majorHAnsi"/>
          <w:color w:val="auto"/>
          <w:sz w:val="28"/>
        </w:rPr>
        <w:t xml:space="preserve">Respect </w:t>
      </w:r>
      <w:r w:rsidRPr="00DF60B7">
        <w:rPr>
          <w:rFonts w:ascii="Letter-join Plus 2" w:hAnsi="Letter-join Plus 2" w:cstheme="majorHAnsi"/>
          <w:color w:val="auto"/>
          <w:sz w:val="28"/>
        </w:rPr>
        <w:t xml:space="preserve">and </w:t>
      </w:r>
      <w:r w:rsidR="00923974">
        <w:rPr>
          <w:rFonts w:ascii="Letter-join Plus 2" w:hAnsi="Letter-join Plus 2" w:cstheme="majorHAnsi"/>
          <w:color w:val="auto"/>
          <w:sz w:val="28"/>
        </w:rPr>
        <w:t>Courage</w:t>
      </w:r>
      <w:r w:rsidRPr="00DF60B7">
        <w:rPr>
          <w:rFonts w:ascii="Letter-join Plus 2" w:hAnsi="Letter-join Plus 2" w:cstheme="majorHAnsi"/>
          <w:color w:val="auto"/>
          <w:sz w:val="28"/>
        </w:rPr>
        <w:t xml:space="preserve"> and this will continue to link into our whole school Values ethos and our 3 school rules. These are; </w:t>
      </w:r>
      <w:r w:rsidRPr="00DF60B7">
        <w:rPr>
          <w:rFonts w:ascii="Letter-join Plus 2" w:hAnsi="Letter-join Plus 2"/>
          <w:color w:val="auto"/>
          <w:sz w:val="28"/>
        </w:rPr>
        <w:t>Be safe, be kind, be respectful. We will use on these rules to enable us to keep safe around school, with our peers and the adults around the school.</w:t>
      </w:r>
    </w:p>
    <w:p w14:paraId="3A80E62F" w14:textId="48EBCFEF" w:rsidR="00DF60B7" w:rsidRDefault="00DF60B7" w:rsidP="00DF60B7">
      <w:pPr>
        <w:rPr>
          <w:rFonts w:ascii="Letter-join Plus 2" w:hAnsi="Letter-join Plus 2"/>
          <w:color w:val="auto"/>
          <w:sz w:val="28"/>
          <w:u w:val="single"/>
        </w:rPr>
      </w:pPr>
      <w:r w:rsidRPr="00DF60B7">
        <w:rPr>
          <w:rFonts w:ascii="Letter-join Plus 2" w:hAnsi="Letter-join Plus 2"/>
          <w:color w:val="auto"/>
          <w:sz w:val="28"/>
          <w:u w:val="single"/>
        </w:rPr>
        <w:t>Reading Books and Home Learning</w:t>
      </w:r>
    </w:p>
    <w:p w14:paraId="63305D2F" w14:textId="77777777" w:rsidR="00C9271B" w:rsidRDefault="00482181" w:rsidP="00482181">
      <w:pPr>
        <w:rPr>
          <w:rFonts w:ascii="Letter-join Plus 2" w:hAnsi="Letter-join Plus 2"/>
          <w:color w:val="auto"/>
          <w:sz w:val="28"/>
        </w:rPr>
      </w:pPr>
      <w:r w:rsidRPr="00482181">
        <w:rPr>
          <w:rFonts w:ascii="Letter-join Plus 2" w:hAnsi="Letter-join Plus 2"/>
          <w:color w:val="auto"/>
          <w:sz w:val="28"/>
        </w:rPr>
        <w:t>Home Learning, will resume in Term 1</w:t>
      </w:r>
      <w:r w:rsidR="004F5AEE">
        <w:rPr>
          <w:rFonts w:ascii="Letter-join Plus 2" w:hAnsi="Letter-join Plus 2"/>
          <w:color w:val="auto"/>
          <w:sz w:val="28"/>
        </w:rPr>
        <w:t xml:space="preserve">. It will be sent out on a </w:t>
      </w:r>
      <w:r w:rsidR="007B6D38">
        <w:rPr>
          <w:rFonts w:ascii="Letter-join Plus 2" w:hAnsi="Letter-join Plus 2"/>
          <w:color w:val="auto"/>
          <w:sz w:val="28"/>
        </w:rPr>
        <w:t>Friday</w:t>
      </w:r>
      <w:r w:rsidR="004F5AEE">
        <w:rPr>
          <w:rFonts w:ascii="Letter-join Plus 2" w:hAnsi="Letter-join Plus 2"/>
          <w:color w:val="auto"/>
          <w:sz w:val="28"/>
        </w:rPr>
        <w:t xml:space="preserve"> and collected in on </w:t>
      </w:r>
      <w:r w:rsidR="007B6D38">
        <w:rPr>
          <w:rFonts w:ascii="Letter-join Plus 2" w:hAnsi="Letter-join Plus 2"/>
          <w:color w:val="auto"/>
          <w:sz w:val="28"/>
        </w:rPr>
        <w:t>the following Thursday</w:t>
      </w:r>
      <w:r w:rsidR="004F5AEE">
        <w:rPr>
          <w:rFonts w:ascii="Letter-join Plus 2" w:hAnsi="Letter-join Plus 2"/>
          <w:color w:val="auto"/>
          <w:sz w:val="28"/>
        </w:rPr>
        <w:t xml:space="preserve">. </w:t>
      </w:r>
      <w:r w:rsidRPr="00482181">
        <w:rPr>
          <w:rFonts w:ascii="Letter-join Plus 2" w:hAnsi="Letter-join Plus 2"/>
          <w:color w:val="auto"/>
          <w:sz w:val="28"/>
        </w:rPr>
        <w:t xml:space="preserve">It will </w:t>
      </w:r>
      <w:r w:rsidR="00C9271B">
        <w:rPr>
          <w:rFonts w:ascii="Letter-join Plus 2" w:hAnsi="Letter-join Plus 2"/>
          <w:color w:val="auto"/>
          <w:sz w:val="28"/>
        </w:rPr>
        <w:t>consist of weekly spellings, and times tables which should both be completed 5 times within the week.</w:t>
      </w:r>
    </w:p>
    <w:p w14:paraId="02086E0D" w14:textId="68A9308C" w:rsidR="00482181" w:rsidRPr="00482181" w:rsidRDefault="00670FA0" w:rsidP="00482181">
      <w:pPr>
        <w:rPr>
          <w:rFonts w:ascii="Letter-join Plus 2" w:hAnsi="Letter-join Plus 2"/>
          <w:color w:val="auto"/>
          <w:sz w:val="28"/>
        </w:rPr>
      </w:pPr>
      <w:r>
        <w:rPr>
          <w:rFonts w:ascii="Letter-join Plus 2" w:hAnsi="Letter-join Plus 2"/>
          <w:color w:val="auto"/>
          <w:sz w:val="28"/>
        </w:rPr>
        <w:t xml:space="preserve">It </w:t>
      </w:r>
      <w:r w:rsidR="00482181" w:rsidRPr="00482181">
        <w:rPr>
          <w:rFonts w:ascii="Letter-join Plus 2" w:hAnsi="Letter-join Plus 2"/>
          <w:color w:val="auto"/>
          <w:sz w:val="28"/>
        </w:rPr>
        <w:t>remains our expectation that the children read regularly at home and record what they read in their Reading Records</w:t>
      </w:r>
      <w:r w:rsidR="00C9271B">
        <w:rPr>
          <w:rFonts w:ascii="Letter-join Plus 2" w:hAnsi="Letter-join Plus 2"/>
          <w:color w:val="auto"/>
          <w:sz w:val="28"/>
        </w:rPr>
        <w:t xml:space="preserve">. </w:t>
      </w:r>
      <w:r w:rsidR="0081249C">
        <w:rPr>
          <w:rFonts w:ascii="Letter-join Plus 2" w:hAnsi="Letter-join Plus 2"/>
          <w:color w:val="auto"/>
          <w:sz w:val="28"/>
        </w:rPr>
        <w:t xml:space="preserve">We would like the children to be reading at least 4 times a week at home. </w:t>
      </w:r>
      <w:r w:rsidR="00482181" w:rsidRPr="00482181">
        <w:rPr>
          <w:rFonts w:ascii="Letter-join Plus 2" w:hAnsi="Letter-join Plus 2"/>
          <w:color w:val="auto"/>
          <w:sz w:val="28"/>
        </w:rPr>
        <w:t>Please see the end of the letter for some recommended reads for Year 3 children.</w:t>
      </w:r>
    </w:p>
    <w:p w14:paraId="641A0EB7" w14:textId="77777777" w:rsidR="004F5AEE" w:rsidRDefault="004F5AEE" w:rsidP="004F5AEE">
      <w:pPr>
        <w:spacing w:before="0" w:after="0"/>
        <w:ind w:left="0"/>
        <w:rPr>
          <w:color w:val="auto"/>
        </w:rPr>
      </w:pPr>
    </w:p>
    <w:p w14:paraId="78849106" w14:textId="77777777" w:rsidR="007B6D38" w:rsidRDefault="007B6D38" w:rsidP="004F5AEE">
      <w:pPr>
        <w:spacing w:before="0" w:after="0"/>
        <w:ind w:left="0"/>
        <w:rPr>
          <w:color w:val="auto"/>
        </w:rPr>
      </w:pPr>
    </w:p>
    <w:p w14:paraId="2A24AE51" w14:textId="77777777" w:rsidR="007B6D38" w:rsidRDefault="007B6D38" w:rsidP="004F5AEE">
      <w:pPr>
        <w:spacing w:before="0" w:after="0"/>
        <w:ind w:left="0"/>
        <w:rPr>
          <w:color w:val="auto"/>
        </w:rPr>
      </w:pPr>
    </w:p>
    <w:p w14:paraId="24FBB4E3" w14:textId="77777777" w:rsidR="007B6D38" w:rsidRDefault="007B6D38" w:rsidP="004F5AEE">
      <w:pPr>
        <w:spacing w:before="0" w:after="0"/>
        <w:ind w:left="0"/>
        <w:rPr>
          <w:color w:val="auto"/>
        </w:rPr>
      </w:pPr>
    </w:p>
    <w:p w14:paraId="3CC6867C" w14:textId="77777777" w:rsidR="004F5AEE" w:rsidRDefault="004F5AEE" w:rsidP="004F5AEE">
      <w:pPr>
        <w:spacing w:before="0" w:after="0"/>
        <w:ind w:left="0"/>
        <w:rPr>
          <w:color w:val="auto"/>
        </w:rPr>
      </w:pPr>
    </w:p>
    <w:p w14:paraId="4E06F2F3" w14:textId="56B36F6D" w:rsidR="00DF60B7" w:rsidRPr="00DF60B7" w:rsidRDefault="00DF60B7" w:rsidP="004F5AEE">
      <w:pPr>
        <w:spacing w:before="0" w:after="0"/>
        <w:ind w:left="0" w:firstLine="720"/>
        <w:rPr>
          <w:rFonts w:ascii="Letter-join Plus 2" w:hAnsi="Letter-join Plus 2"/>
          <w:color w:val="auto"/>
          <w:sz w:val="28"/>
          <w:u w:val="single"/>
        </w:rPr>
      </w:pPr>
      <w:r w:rsidRPr="00DF60B7">
        <w:rPr>
          <w:rFonts w:ascii="Letter-join Plus 2" w:hAnsi="Letter-join Plus 2"/>
          <w:color w:val="auto"/>
          <w:sz w:val="28"/>
          <w:u w:val="single"/>
        </w:rPr>
        <w:t>PE</w:t>
      </w:r>
    </w:p>
    <w:p w14:paraId="7BA33B00" w14:textId="77777777" w:rsidR="00DF60B7" w:rsidRPr="00DF60B7" w:rsidRDefault="00DF60B7" w:rsidP="00DF60B7">
      <w:pPr>
        <w:spacing w:before="0" w:after="0"/>
        <w:rPr>
          <w:rFonts w:ascii="Letter-join Plus 2" w:hAnsi="Letter-join Plus 2"/>
          <w:b/>
          <w:color w:val="auto"/>
          <w:sz w:val="28"/>
        </w:rPr>
      </w:pPr>
    </w:p>
    <w:p w14:paraId="401B7054" w14:textId="34F77147" w:rsidR="00DF60B7" w:rsidRPr="00DF60B7" w:rsidRDefault="00482181" w:rsidP="00DF60B7">
      <w:pPr>
        <w:spacing w:before="0" w:after="0"/>
        <w:rPr>
          <w:rFonts w:ascii="Letter-join Plus 2" w:hAnsi="Letter-join Plus 2"/>
          <w:color w:val="auto"/>
          <w:sz w:val="28"/>
        </w:rPr>
      </w:pPr>
      <w:r w:rsidRPr="00FC379D">
        <w:rPr>
          <w:rFonts w:ascii="Letter-join Plus 2" w:hAnsi="Letter-join Plus 2"/>
          <w:color w:val="auto"/>
          <w:sz w:val="28"/>
        </w:rPr>
        <w:t>O</w:t>
      </w:r>
      <w:r w:rsidR="00DF60B7" w:rsidRPr="00FC379D">
        <w:rPr>
          <w:rFonts w:ascii="Letter-join Plus 2" w:hAnsi="Letter-join Plus 2"/>
          <w:color w:val="auto"/>
          <w:sz w:val="28"/>
        </w:rPr>
        <w:t>ur PE day</w:t>
      </w:r>
      <w:r w:rsidR="00FC379D" w:rsidRPr="00FC379D">
        <w:rPr>
          <w:rFonts w:ascii="Letter-join Plus 2" w:hAnsi="Letter-join Plus 2"/>
          <w:color w:val="auto"/>
          <w:sz w:val="28"/>
        </w:rPr>
        <w:t>s</w:t>
      </w:r>
      <w:r w:rsidR="00DF60B7" w:rsidRPr="00FC379D">
        <w:rPr>
          <w:rFonts w:ascii="Letter-join Plus 2" w:hAnsi="Letter-join Plus 2"/>
          <w:color w:val="auto"/>
          <w:sz w:val="28"/>
        </w:rPr>
        <w:t xml:space="preserve"> </w:t>
      </w:r>
      <w:r w:rsidR="00FC379D" w:rsidRPr="00FC379D">
        <w:rPr>
          <w:rFonts w:ascii="Letter-join Plus 2" w:hAnsi="Letter-join Plus 2"/>
          <w:color w:val="auto"/>
          <w:sz w:val="28"/>
        </w:rPr>
        <w:t>are</w:t>
      </w:r>
      <w:r w:rsidR="00DF60B7" w:rsidRPr="00FC379D">
        <w:rPr>
          <w:rFonts w:ascii="Letter-join Plus 2" w:hAnsi="Letter-join Plus 2"/>
          <w:color w:val="auto"/>
          <w:sz w:val="28"/>
        </w:rPr>
        <w:t xml:space="preserve"> </w:t>
      </w:r>
      <w:r w:rsidR="00FC379D" w:rsidRPr="00FC379D">
        <w:rPr>
          <w:rFonts w:ascii="Letter-join Plus 2" w:hAnsi="Letter-join Plus 2"/>
          <w:color w:val="auto"/>
          <w:sz w:val="28"/>
        </w:rPr>
        <w:t>on</w:t>
      </w:r>
      <w:r w:rsidR="00FC379D">
        <w:rPr>
          <w:rFonts w:ascii="Letter-join Plus 2" w:hAnsi="Letter-join Plus 2"/>
          <w:b/>
          <w:color w:val="auto"/>
          <w:sz w:val="28"/>
        </w:rPr>
        <w:t xml:space="preserve"> </w:t>
      </w:r>
      <w:r w:rsidR="00FC379D" w:rsidRPr="00FC379D">
        <w:rPr>
          <w:rFonts w:ascii="Letter-join Plus 2" w:hAnsi="Letter-join Plus 2"/>
          <w:b/>
          <w:color w:val="auto"/>
          <w:sz w:val="28"/>
          <w:u w:val="single"/>
        </w:rPr>
        <w:t xml:space="preserve">Monday and </w:t>
      </w:r>
      <w:r w:rsidR="00E25E4A">
        <w:rPr>
          <w:rFonts w:ascii="Letter-join Plus 2" w:hAnsi="Letter-join Plus 2"/>
          <w:b/>
          <w:color w:val="auto"/>
          <w:sz w:val="28"/>
          <w:u w:val="single"/>
        </w:rPr>
        <w:t>Wednesday</w:t>
      </w:r>
      <w:r w:rsidR="00FC379D">
        <w:rPr>
          <w:rFonts w:ascii="Letter-join Plus 2" w:hAnsi="Letter-join Plus 2"/>
          <w:b/>
          <w:color w:val="auto"/>
          <w:sz w:val="28"/>
        </w:rPr>
        <w:t xml:space="preserve"> </w:t>
      </w:r>
      <w:r w:rsidR="00DF60B7" w:rsidRPr="00DF60B7">
        <w:rPr>
          <w:rFonts w:ascii="Letter-join Plus 2" w:hAnsi="Letter-join Plus 2"/>
          <w:color w:val="auto"/>
          <w:sz w:val="28"/>
        </w:rPr>
        <w:t>your child can come to school in their PE kit. Their PE kit must include blue or black shorts or trousers, a white or sports PE top and trainers. Please make sure trousers and a jumper are worn in the winter months.</w:t>
      </w:r>
    </w:p>
    <w:p w14:paraId="77B10DC5" w14:textId="77777777" w:rsidR="00DF60B7" w:rsidRPr="00DF60B7" w:rsidRDefault="00DF60B7" w:rsidP="00DF60B7">
      <w:pPr>
        <w:spacing w:before="0" w:after="0"/>
        <w:ind w:right="680"/>
        <w:rPr>
          <w:rFonts w:ascii="Letter-join Plus 2" w:hAnsi="Letter-join Plus 2"/>
          <w:color w:val="auto"/>
          <w:sz w:val="28"/>
        </w:rPr>
      </w:pPr>
    </w:p>
    <w:p w14:paraId="5E6A34CD" w14:textId="77777777" w:rsidR="00DF60B7" w:rsidRPr="00DF60B7" w:rsidRDefault="00DF60B7" w:rsidP="00DF60B7">
      <w:pPr>
        <w:spacing w:before="0" w:after="0"/>
        <w:ind w:right="680"/>
        <w:rPr>
          <w:rFonts w:ascii="Letter-join Plus 2" w:hAnsi="Letter-join Plus 2"/>
          <w:color w:val="auto"/>
          <w:kern w:val="0"/>
          <w:sz w:val="28"/>
          <w:u w:val="single"/>
        </w:rPr>
      </w:pPr>
      <w:r w:rsidRPr="00DF60B7">
        <w:rPr>
          <w:rFonts w:ascii="Letter-join Plus 2" w:hAnsi="Letter-join Plus 2"/>
          <w:color w:val="auto"/>
          <w:sz w:val="28"/>
          <w:u w:val="single"/>
        </w:rPr>
        <w:t>School uniform</w:t>
      </w:r>
    </w:p>
    <w:p w14:paraId="2B788E97" w14:textId="77777777" w:rsidR="00DF60B7" w:rsidRPr="00DF60B7" w:rsidRDefault="00DF60B7" w:rsidP="00DF60B7">
      <w:pPr>
        <w:spacing w:before="0" w:after="0"/>
        <w:ind w:right="680"/>
        <w:rPr>
          <w:rFonts w:ascii="Letter-join Plus 2" w:hAnsi="Letter-join Plus 2"/>
          <w:color w:val="auto"/>
          <w:sz w:val="28"/>
        </w:rPr>
      </w:pPr>
      <w:r w:rsidRPr="00DF60B7">
        <w:rPr>
          <w:rFonts w:ascii="Letter-join Plus 2" w:hAnsi="Letter-join Plus 2"/>
          <w:color w:val="auto"/>
          <w:sz w:val="28"/>
        </w:rPr>
        <w:t xml:space="preserve">It is important that our children come to school in correct school uniform. </w:t>
      </w:r>
    </w:p>
    <w:p w14:paraId="4B0302D5" w14:textId="77777777" w:rsidR="00DF60B7" w:rsidRPr="00DF60B7" w:rsidRDefault="00DF60B7" w:rsidP="00DF60B7">
      <w:pPr>
        <w:spacing w:before="0" w:after="0"/>
        <w:ind w:right="680"/>
        <w:rPr>
          <w:rFonts w:ascii="Letter-join Plus 2" w:hAnsi="Letter-join Plus 2"/>
          <w:color w:val="auto"/>
          <w:sz w:val="28"/>
        </w:rPr>
      </w:pPr>
      <w:r w:rsidRPr="00DF60B7">
        <w:rPr>
          <w:rFonts w:ascii="Letter-join Plus 2" w:hAnsi="Letter-join Plus 2"/>
          <w:color w:val="auto"/>
          <w:sz w:val="28"/>
        </w:rPr>
        <w:t>Blue jumper</w:t>
      </w:r>
    </w:p>
    <w:p w14:paraId="4D908643" w14:textId="77777777" w:rsidR="00DF60B7" w:rsidRPr="00DF60B7" w:rsidRDefault="00DF60B7" w:rsidP="00DF60B7">
      <w:pPr>
        <w:spacing w:before="0" w:after="0"/>
        <w:ind w:right="680"/>
        <w:rPr>
          <w:rFonts w:ascii="Letter-join Plus 2" w:hAnsi="Letter-join Plus 2"/>
          <w:color w:val="auto"/>
          <w:sz w:val="28"/>
        </w:rPr>
      </w:pPr>
      <w:r w:rsidRPr="00DF60B7">
        <w:rPr>
          <w:rFonts w:ascii="Letter-join Plus 2" w:hAnsi="Letter-join Plus 2"/>
          <w:color w:val="auto"/>
          <w:sz w:val="28"/>
        </w:rPr>
        <w:t>White or blue polo shirt</w:t>
      </w:r>
    </w:p>
    <w:p w14:paraId="3C7B8CDC" w14:textId="77777777" w:rsidR="00DF60B7" w:rsidRPr="00DF60B7" w:rsidRDefault="00DF60B7" w:rsidP="00DF60B7">
      <w:pPr>
        <w:spacing w:before="0" w:after="0"/>
        <w:ind w:right="680"/>
        <w:rPr>
          <w:rFonts w:ascii="Letter-join Plus 2" w:hAnsi="Letter-join Plus 2"/>
          <w:color w:val="auto"/>
          <w:sz w:val="28"/>
        </w:rPr>
      </w:pPr>
      <w:r w:rsidRPr="00DF60B7">
        <w:rPr>
          <w:rFonts w:ascii="Letter-join Plus 2" w:hAnsi="Letter-join Plus 2"/>
          <w:color w:val="auto"/>
          <w:sz w:val="28"/>
        </w:rPr>
        <w:t>Black or grey shorts</w:t>
      </w:r>
    </w:p>
    <w:p w14:paraId="6AD7A990" w14:textId="77777777" w:rsidR="00DF60B7" w:rsidRPr="00DF60B7" w:rsidRDefault="00DF60B7" w:rsidP="00DF60B7">
      <w:pPr>
        <w:spacing w:before="0" w:after="0"/>
        <w:ind w:right="680"/>
        <w:rPr>
          <w:rFonts w:ascii="Letter-join Plus 2" w:hAnsi="Letter-join Plus 2"/>
          <w:color w:val="auto"/>
          <w:sz w:val="28"/>
        </w:rPr>
      </w:pPr>
      <w:r w:rsidRPr="00DF60B7">
        <w:rPr>
          <w:rFonts w:ascii="Letter-join Plus 2" w:hAnsi="Letter-join Plus 2"/>
          <w:color w:val="auto"/>
          <w:sz w:val="28"/>
        </w:rPr>
        <w:t>Black or grey skirt</w:t>
      </w:r>
    </w:p>
    <w:p w14:paraId="6E90EAC0" w14:textId="77777777" w:rsidR="00DF60B7" w:rsidRPr="00DF60B7" w:rsidRDefault="00DF60B7" w:rsidP="00DF60B7">
      <w:pPr>
        <w:spacing w:before="0" w:after="0"/>
        <w:ind w:right="680"/>
        <w:rPr>
          <w:rFonts w:ascii="Letter-join Plus 2" w:hAnsi="Letter-join Plus 2"/>
          <w:color w:val="auto"/>
          <w:sz w:val="28"/>
        </w:rPr>
      </w:pPr>
      <w:r w:rsidRPr="00DF60B7">
        <w:rPr>
          <w:rFonts w:ascii="Letter-join Plus 2" w:hAnsi="Letter-join Plus 2"/>
          <w:color w:val="auto"/>
          <w:sz w:val="28"/>
        </w:rPr>
        <w:t>Blue summer dress</w:t>
      </w:r>
    </w:p>
    <w:p w14:paraId="488AC840" w14:textId="77777777" w:rsidR="00DF60B7" w:rsidRPr="00DF60B7" w:rsidRDefault="00DF60B7" w:rsidP="00DF60B7">
      <w:pPr>
        <w:spacing w:before="0" w:after="0"/>
        <w:ind w:right="680"/>
        <w:rPr>
          <w:rFonts w:ascii="Letter-join Plus 2" w:hAnsi="Letter-join Plus 2"/>
          <w:color w:val="auto"/>
          <w:sz w:val="28"/>
        </w:rPr>
      </w:pPr>
      <w:r w:rsidRPr="00DF60B7">
        <w:rPr>
          <w:rFonts w:ascii="Letter-join Plus 2" w:hAnsi="Letter-join Plus 2"/>
          <w:color w:val="auto"/>
          <w:sz w:val="28"/>
        </w:rPr>
        <w:t xml:space="preserve">Children are able to wear </w:t>
      </w:r>
      <w:r w:rsidRPr="00DF60B7">
        <w:rPr>
          <w:rFonts w:ascii="Letter-join Plus 2" w:hAnsi="Letter-join Plus 2"/>
          <w:b/>
          <w:bCs/>
          <w:color w:val="auto"/>
          <w:sz w:val="28"/>
        </w:rPr>
        <w:t>all black</w:t>
      </w:r>
      <w:r w:rsidRPr="00DF60B7">
        <w:rPr>
          <w:rFonts w:ascii="Letter-join Plus 2" w:hAnsi="Letter-join Plus 2"/>
          <w:color w:val="auto"/>
          <w:sz w:val="28"/>
        </w:rPr>
        <w:t xml:space="preserve"> footwear.</w:t>
      </w:r>
    </w:p>
    <w:p w14:paraId="69C9E412" w14:textId="77777777" w:rsidR="00B4710A" w:rsidRDefault="00B4710A" w:rsidP="00B4710A">
      <w:pPr>
        <w:pStyle w:val="Closing"/>
        <w:ind w:left="0"/>
        <w:rPr>
          <w:rFonts w:ascii="Letter-join Plus 2" w:hAnsi="Letter-join Plus 2"/>
          <w:color w:val="auto"/>
          <w:sz w:val="28"/>
        </w:rPr>
      </w:pPr>
    </w:p>
    <w:p w14:paraId="2C3E58F8" w14:textId="77777777" w:rsidR="00B4710A" w:rsidRDefault="00DF60B7" w:rsidP="00B4710A">
      <w:pPr>
        <w:pStyle w:val="Closing"/>
        <w:ind w:left="0" w:firstLine="720"/>
        <w:rPr>
          <w:rFonts w:ascii="Letter-join Plus 2" w:hAnsi="Letter-join Plus 2"/>
          <w:color w:val="auto"/>
          <w:sz w:val="28"/>
        </w:rPr>
      </w:pPr>
      <w:r w:rsidRPr="00DF60B7">
        <w:rPr>
          <w:rFonts w:ascii="Letter-join Plus 2" w:hAnsi="Letter-join Plus 2"/>
          <w:color w:val="auto"/>
          <w:sz w:val="28"/>
        </w:rPr>
        <w:t>Warm regards,</w:t>
      </w:r>
    </w:p>
    <w:p w14:paraId="266466A8" w14:textId="6E7C2903" w:rsidR="00DF60B7" w:rsidRPr="00B4710A" w:rsidRDefault="00DF60B7" w:rsidP="00B4710A">
      <w:pPr>
        <w:pStyle w:val="Closing"/>
        <w:rPr>
          <w:rFonts w:ascii="Letter-join Plus 2" w:hAnsi="Letter-join Plus 2"/>
          <w:color w:val="auto"/>
          <w:sz w:val="28"/>
        </w:rPr>
      </w:pPr>
      <w:r w:rsidRPr="00DF60B7">
        <w:rPr>
          <w:rFonts w:ascii="Letter-join Plus 2" w:hAnsi="Letter-join Plus 2"/>
          <w:b/>
          <w:color w:val="auto"/>
          <w:sz w:val="28"/>
        </w:rPr>
        <w:t>M</w:t>
      </w:r>
      <w:r w:rsidR="004F5AEE">
        <w:rPr>
          <w:rFonts w:ascii="Letter-join Plus 2" w:hAnsi="Letter-join Plus 2"/>
          <w:b/>
          <w:color w:val="auto"/>
          <w:sz w:val="28"/>
        </w:rPr>
        <w:t>rs Hinton</w:t>
      </w:r>
    </w:p>
    <w:p w14:paraId="24732B20" w14:textId="77777777" w:rsidR="00DF60B7" w:rsidRPr="00DF60B7" w:rsidRDefault="00DF60B7" w:rsidP="001442D5">
      <w:pPr>
        <w:rPr>
          <w:rFonts w:ascii="Letter-join Plus 2" w:hAnsi="Letter-join Plus 2"/>
          <w:color w:val="auto"/>
          <w:sz w:val="32"/>
        </w:rPr>
      </w:pPr>
    </w:p>
    <w:p w14:paraId="437D1C9A" w14:textId="77777777" w:rsidR="00DF60B7" w:rsidRPr="00DF60B7" w:rsidRDefault="00DF60B7" w:rsidP="001442D5">
      <w:pPr>
        <w:rPr>
          <w:rFonts w:ascii="Letter-join Plus 2" w:hAnsi="Letter-join Plus 2"/>
          <w:color w:val="auto"/>
          <w:sz w:val="32"/>
        </w:rPr>
      </w:pPr>
    </w:p>
    <w:p w14:paraId="08C922AA" w14:textId="77777777" w:rsidR="00DF60B7" w:rsidRDefault="00DF60B7" w:rsidP="001442D5">
      <w:pPr>
        <w:rPr>
          <w:rFonts w:ascii="Letter-join Plus 2" w:hAnsi="Letter-join Plus 2"/>
          <w:color w:val="auto"/>
          <w:sz w:val="28"/>
        </w:rPr>
      </w:pPr>
    </w:p>
    <w:p w14:paraId="64F2971B" w14:textId="77777777" w:rsidR="00DF60B7" w:rsidRDefault="00DF60B7" w:rsidP="001442D5">
      <w:pPr>
        <w:rPr>
          <w:rFonts w:ascii="Letter-join Plus 2" w:hAnsi="Letter-join Plus 2"/>
          <w:color w:val="auto"/>
          <w:sz w:val="28"/>
        </w:rPr>
      </w:pPr>
    </w:p>
    <w:p w14:paraId="7859E50A" w14:textId="77777777" w:rsidR="00DF60B7" w:rsidRDefault="00DF60B7" w:rsidP="001442D5">
      <w:pPr>
        <w:rPr>
          <w:rFonts w:ascii="Letter-join Plus 2" w:hAnsi="Letter-join Plus 2"/>
          <w:color w:val="auto"/>
          <w:sz w:val="28"/>
        </w:rPr>
      </w:pPr>
    </w:p>
    <w:p w14:paraId="4F5B0331" w14:textId="77777777" w:rsidR="00DF60B7" w:rsidRDefault="00DF60B7" w:rsidP="001442D5">
      <w:pPr>
        <w:rPr>
          <w:rFonts w:ascii="Letter-join Plus 2" w:hAnsi="Letter-join Plus 2"/>
          <w:color w:val="auto"/>
          <w:sz w:val="28"/>
        </w:rPr>
      </w:pPr>
    </w:p>
    <w:p w14:paraId="041E69E0" w14:textId="5E35182E" w:rsidR="001442D5" w:rsidRPr="00DF60B7" w:rsidRDefault="00DF60B7" w:rsidP="00B4710A">
      <w:pPr>
        <w:ind w:left="0" w:firstLine="720"/>
        <w:rPr>
          <w:rFonts w:ascii="Letter-join Plus 2" w:hAnsi="Letter-join Plus 2"/>
          <w:color w:val="auto"/>
          <w:sz w:val="28"/>
        </w:rPr>
      </w:pPr>
      <w:r w:rsidRPr="00DF60B7">
        <w:rPr>
          <w:rFonts w:ascii="Letter-join Plus 2" w:hAnsi="Letter-join Plus 2"/>
          <w:color w:val="auto"/>
          <w:sz w:val="28"/>
        </w:rPr>
        <w:lastRenderedPageBreak/>
        <w:t xml:space="preserve">Year 3 and 4 </w:t>
      </w:r>
      <w:r w:rsidR="001442D5" w:rsidRPr="00DF60B7">
        <w:rPr>
          <w:rFonts w:ascii="Letter-join Plus 2" w:hAnsi="Letter-join Plus 2"/>
          <w:color w:val="auto"/>
          <w:sz w:val="28"/>
        </w:rPr>
        <w:t>Book recommendations:</w:t>
      </w:r>
    </w:p>
    <w:p w14:paraId="1DD078B0" w14:textId="77777777" w:rsidR="001442D5" w:rsidRPr="007C6F6A" w:rsidRDefault="001442D5" w:rsidP="001442D5">
      <w:pPr>
        <w:ind w:left="0"/>
        <w:rPr>
          <w:color w:val="auto"/>
        </w:rPr>
      </w:pPr>
      <w:r>
        <w:rPr>
          <w:color w:val="auto"/>
        </w:rPr>
        <w:t xml:space="preserve">          </w:t>
      </w:r>
      <w:r>
        <w:rPr>
          <w:noProof/>
          <w:lang w:val="en-GB" w:eastAsia="en-GB"/>
        </w:rPr>
        <w:drawing>
          <wp:inline distT="0" distB="0" distL="0" distR="0" wp14:anchorId="61B2C842" wp14:editId="22B98164">
            <wp:extent cx="1896076" cy="2315210"/>
            <wp:effectExtent l="0" t="0" r="9525" b="0"/>
            <wp:docPr id="11" name="Picture 11" descr="Reluctant Readers Year 4 Pack x 10 - Scholastic Sho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Reluctant Readers Year 4 Pack x 10 - Scholastic Shop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52" r="9052"/>
                    <a:stretch/>
                  </pic:blipFill>
                  <pic:spPr bwMode="auto">
                    <a:xfrm>
                      <a:off x="0" y="0"/>
                      <a:ext cx="1925398" cy="23510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color w:val="auto"/>
        </w:rPr>
        <w:t xml:space="preserve">   </w:t>
      </w:r>
      <w:r>
        <w:rPr>
          <w:noProof/>
          <w:lang w:val="en-GB" w:eastAsia="en-GB"/>
        </w:rPr>
        <w:drawing>
          <wp:inline distT="0" distB="0" distL="0" distR="0" wp14:anchorId="41A5A502" wp14:editId="0AB802BD">
            <wp:extent cx="3703357" cy="2268855"/>
            <wp:effectExtent l="0" t="0" r="0" b="0"/>
            <wp:docPr id="12" name="Picture 12" descr="Classic reads for KS2 kids | Best classic books: 7-11 year olds |  TheSchoolRu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lassic reads for KS2 kids | Best classic books: 7-11 year olds |  TheSchoolRun"/>
                    <pic:cNvPicPr>
                      <a:picLocks noChangeAspect="1" noChangeArrowheads="1"/>
                    </pic:cNvPicPr>
                  </pic:nvPicPr>
                  <pic:blipFill>
                    <a:blip r:embed="rId17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7311" cy="22774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E92687" w14:textId="3C58B29C" w:rsidR="00A32151" w:rsidRDefault="00A32151" w:rsidP="001442D5">
      <w:pPr>
        <w:ind w:left="0"/>
      </w:pPr>
      <w:r>
        <w:rPr>
          <w:noProof/>
          <w:lang w:val="en-GB" w:eastAsia="en-GB"/>
        </w:rPr>
        <w:drawing>
          <wp:inline distT="0" distB="0" distL="0" distR="0" wp14:anchorId="68BC183F" wp14:editId="41A6F02C">
            <wp:extent cx="3177540" cy="2495633"/>
            <wp:effectExtent l="0" t="0" r="381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207945" cy="25195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drawing>
          <wp:inline distT="0" distB="0" distL="0" distR="0" wp14:anchorId="4755F52F" wp14:editId="48460EAA">
            <wp:extent cx="3177540" cy="2468173"/>
            <wp:effectExtent l="0" t="0" r="3810" b="889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193610" cy="24806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77C642" w14:textId="77777777" w:rsidR="00A32151" w:rsidRPr="00AA0E1A" w:rsidRDefault="00A32151" w:rsidP="00A32151">
      <w:r>
        <w:rPr>
          <w:noProof/>
          <w:lang w:val="en-GB" w:eastAsia="en-GB"/>
        </w:rPr>
        <w:drawing>
          <wp:inline distT="0" distB="0" distL="0" distR="0" wp14:anchorId="291E8DFE" wp14:editId="7AE42343">
            <wp:extent cx="4253230" cy="1072968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296507" cy="10838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10A837" w14:textId="77777777" w:rsidR="00A32151" w:rsidRPr="00A32151" w:rsidRDefault="00A32151" w:rsidP="00A32151">
      <w:pPr>
        <w:pStyle w:val="Signature"/>
      </w:pPr>
    </w:p>
    <w:sectPr w:rsidR="00A32151" w:rsidRPr="00A32151" w:rsidSect="00A66B18">
      <w:headerReference w:type="default" r:id="rId21"/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1D9AC4" w14:textId="77777777" w:rsidR="00D05498" w:rsidRDefault="00D05498" w:rsidP="00A66B18">
      <w:pPr>
        <w:spacing w:before="0" w:after="0"/>
      </w:pPr>
      <w:r>
        <w:separator/>
      </w:r>
    </w:p>
  </w:endnote>
  <w:endnote w:type="continuationSeparator" w:id="0">
    <w:p w14:paraId="56AF8888" w14:textId="77777777" w:rsidR="00D05498" w:rsidRDefault="00D05498" w:rsidP="00A66B18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HGGothicE">
    <w:charset w:val="80"/>
    <w:family w:val="modern"/>
    <w:pitch w:val="fixed"/>
    <w:sig w:usb0="E00002FF" w:usb1="2AC7EDFE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HGSoeiKakugothicUB">
    <w:charset w:val="80"/>
    <w:family w:val="modern"/>
    <w:pitch w:val="fixed"/>
    <w:sig w:usb0="E00002FF" w:usb1="2AC7EDFE" w:usb2="00000012" w:usb3="00000000" w:csb0="0002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etter-join Plus 2">
    <w:altName w:val="Calibri"/>
    <w:panose1 w:val="00000000000000000000"/>
    <w:charset w:val="00"/>
    <w:family w:val="modern"/>
    <w:notTrueType/>
    <w:pitch w:val="variable"/>
    <w:sig w:usb0="8000002F" w:usb1="1000000B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E90936" w14:textId="77777777" w:rsidR="00D05498" w:rsidRDefault="00D05498" w:rsidP="00A66B18">
      <w:pPr>
        <w:spacing w:before="0" w:after="0"/>
      </w:pPr>
      <w:r>
        <w:separator/>
      </w:r>
    </w:p>
  </w:footnote>
  <w:footnote w:type="continuationSeparator" w:id="0">
    <w:p w14:paraId="389B9DFF" w14:textId="77777777" w:rsidR="00D05498" w:rsidRDefault="00D05498" w:rsidP="00A66B18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9F8F50" w14:textId="77777777" w:rsidR="00A66B18" w:rsidRDefault="00A66B18">
    <w:pPr>
      <w:pStyle w:val="Header"/>
    </w:pPr>
    <w:r w:rsidRPr="0041428F">
      <w:rPr>
        <w:noProof/>
        <w:lang w:val="en-GB" w:eastAsia="en-GB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392AFB5E" wp14:editId="40FA0CC8">
              <wp:simplePos x="0" y="0"/>
              <wp:positionH relativeFrom="column">
                <wp:posOffset>-457200</wp:posOffset>
              </wp:positionH>
              <wp:positionV relativeFrom="paragraph">
                <wp:posOffset>-457200</wp:posOffset>
              </wp:positionV>
              <wp:extent cx="8248650" cy="3030070"/>
              <wp:effectExtent l="0" t="0" r="0" b="0"/>
              <wp:wrapNone/>
              <wp:docPr id="19" name="Graphic 17" descr="Curved accent shapes that collectively build the header design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248650" cy="3030070"/>
                        <a:chOff x="-7144" y="-7144"/>
                        <a:chExt cx="6005513" cy="1924050"/>
                      </a:xfrm>
                    </wpg:grpSpPr>
                    <wps:wsp>
                      <wps:cNvPr id="20" name="Freeform: Shape 20"/>
                      <wps:cNvSpPr/>
                      <wps:spPr>
                        <a:xfrm>
                          <a:off x="2121694" y="-7144"/>
                          <a:ext cx="3876675" cy="1762125"/>
                        </a:xfrm>
                        <a:custGeom>
                          <a:avLst/>
                          <a:gdLst>
                            <a:gd name="connsiteX0" fmla="*/ 3869531 w 3876675"/>
                            <a:gd name="connsiteY0" fmla="*/ 1359694 h 1762125"/>
                            <a:gd name="connsiteX1" fmla="*/ 2359819 w 3876675"/>
                            <a:gd name="connsiteY1" fmla="*/ 1744504 h 1762125"/>
                            <a:gd name="connsiteX2" fmla="*/ 7144 w 3876675"/>
                            <a:gd name="connsiteY2" fmla="*/ 1287304 h 1762125"/>
                            <a:gd name="connsiteX3" fmla="*/ 7144 w 3876675"/>
                            <a:gd name="connsiteY3" fmla="*/ 7144 h 1762125"/>
                            <a:gd name="connsiteX4" fmla="*/ 3869531 w 3876675"/>
                            <a:gd name="connsiteY4" fmla="*/ 7144 h 1762125"/>
                            <a:gd name="connsiteX5" fmla="*/ 3869531 w 3876675"/>
                            <a:gd name="connsiteY5" fmla="*/ 1359694 h 17621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3876675" h="1762125">
                              <a:moveTo>
                                <a:pt x="3869531" y="1359694"/>
                              </a:moveTo>
                              <a:cubicBezTo>
                                <a:pt x="3869531" y="1359694"/>
                                <a:pt x="3379946" y="1834039"/>
                                <a:pt x="2359819" y="1744504"/>
                              </a:cubicBezTo>
                              <a:cubicBezTo>
                                <a:pt x="1339691" y="1654969"/>
                                <a:pt x="936784" y="1180624"/>
                                <a:pt x="7144" y="1287304"/>
                              </a:cubicBezTo>
                              <a:lnTo>
                                <a:pt x="7144" y="7144"/>
                              </a:lnTo>
                              <a:lnTo>
                                <a:pt x="3869531" y="7144"/>
                              </a:lnTo>
                              <a:lnTo>
                                <a:pt x="3869531" y="1359694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" name="Freeform: Shape 22"/>
                      <wps:cNvSpPr/>
                      <wps:spPr>
                        <a:xfrm>
                          <a:off x="-7144" y="-7144"/>
                          <a:ext cx="6000750" cy="1924050"/>
                        </a:xfrm>
                        <a:custGeom>
                          <a:avLst/>
                          <a:gdLst>
                            <a:gd name="connsiteX0" fmla="*/ 7144 w 6000750"/>
                            <a:gd name="connsiteY0" fmla="*/ 1699736 h 1924050"/>
                            <a:gd name="connsiteX1" fmla="*/ 2934176 w 6000750"/>
                            <a:gd name="connsiteY1" fmla="*/ 1484471 h 1924050"/>
                            <a:gd name="connsiteX2" fmla="*/ 5998369 w 6000750"/>
                            <a:gd name="connsiteY2" fmla="*/ 893921 h 1924050"/>
                            <a:gd name="connsiteX3" fmla="*/ 5998369 w 6000750"/>
                            <a:gd name="connsiteY3" fmla="*/ 7144 h 1924050"/>
                            <a:gd name="connsiteX4" fmla="*/ 7144 w 6000750"/>
                            <a:gd name="connsiteY4" fmla="*/ 7144 h 1924050"/>
                            <a:gd name="connsiteX5" fmla="*/ 7144 w 6000750"/>
                            <a:gd name="connsiteY5" fmla="*/ 1699736 h 19240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6000750" h="1924050">
                              <a:moveTo>
                                <a:pt x="7144" y="1699736"/>
                              </a:moveTo>
                              <a:cubicBezTo>
                                <a:pt x="7144" y="1699736"/>
                                <a:pt x="1410176" y="2317909"/>
                                <a:pt x="2934176" y="1484471"/>
                              </a:cubicBezTo>
                              <a:cubicBezTo>
                                <a:pt x="4459129" y="651986"/>
                                <a:pt x="5998369" y="893921"/>
                                <a:pt x="5998369" y="893921"/>
                              </a:cubicBezTo>
                              <a:lnTo>
                                <a:pt x="5998369" y="7144"/>
                              </a:lnTo>
                              <a:lnTo>
                                <a:pt x="7144" y="7144"/>
                              </a:lnTo>
                              <a:lnTo>
                                <a:pt x="7144" y="1699736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1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" name="Freeform: Shape 23"/>
                      <wps:cNvSpPr/>
                      <wps:spPr>
                        <a:xfrm>
                          <a:off x="-7144" y="-7144"/>
                          <a:ext cx="6000750" cy="904875"/>
                        </a:xfrm>
                        <a:custGeom>
                          <a:avLst/>
                          <a:gdLst>
                            <a:gd name="connsiteX0" fmla="*/ 7144 w 6000750"/>
                            <a:gd name="connsiteY0" fmla="*/ 7144 h 904875"/>
                            <a:gd name="connsiteX1" fmla="*/ 7144 w 6000750"/>
                            <a:gd name="connsiteY1" fmla="*/ 613886 h 904875"/>
                            <a:gd name="connsiteX2" fmla="*/ 3546634 w 6000750"/>
                            <a:gd name="connsiteY2" fmla="*/ 574834 h 904875"/>
                            <a:gd name="connsiteX3" fmla="*/ 5998369 w 6000750"/>
                            <a:gd name="connsiteY3" fmla="*/ 893921 h 904875"/>
                            <a:gd name="connsiteX4" fmla="*/ 5998369 w 6000750"/>
                            <a:gd name="connsiteY4" fmla="*/ 7144 h 904875"/>
                            <a:gd name="connsiteX5" fmla="*/ 7144 w 6000750"/>
                            <a:gd name="connsiteY5" fmla="*/ 7144 h 9048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6000750" h="904875">
                              <a:moveTo>
                                <a:pt x="7144" y="7144"/>
                              </a:moveTo>
                              <a:lnTo>
                                <a:pt x="7144" y="613886"/>
                              </a:lnTo>
                              <a:cubicBezTo>
                                <a:pt x="647224" y="1034891"/>
                                <a:pt x="2136934" y="964406"/>
                                <a:pt x="3546634" y="574834"/>
                              </a:cubicBezTo>
                              <a:cubicBezTo>
                                <a:pt x="4882039" y="205264"/>
                                <a:pt x="5998369" y="893921"/>
                                <a:pt x="5998369" y="893921"/>
                              </a:cubicBezTo>
                              <a:lnTo>
                                <a:pt x="5998369" y="7144"/>
                              </a:lnTo>
                              <a:lnTo>
                                <a:pt x="7144" y="7144"/>
                              </a:lnTo>
                              <a:close/>
                            </a:path>
                          </a:pathLst>
                        </a:custGeom>
                        <a:gradFill flip="none" rotWithShape="1">
                          <a:gsLst>
                            <a:gs pos="0">
                              <a:schemeClr val="accent1"/>
                            </a:gs>
                            <a:gs pos="100000">
                              <a:schemeClr val="accent1">
                                <a:lumMod val="60000"/>
                                <a:lumOff val="40000"/>
                              </a:schemeClr>
                            </a:gs>
                          </a:gsLst>
                          <a:lin ang="0" scaled="1"/>
                          <a:tileRect/>
                        </a:gra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" name="Freeform: Shape 24"/>
                      <wps:cNvSpPr/>
                      <wps:spPr>
                        <a:xfrm>
                          <a:off x="3176111" y="924401"/>
                          <a:ext cx="2819400" cy="828675"/>
                        </a:xfrm>
                        <a:custGeom>
                          <a:avLst/>
                          <a:gdLst>
                            <a:gd name="connsiteX0" fmla="*/ 7144 w 2819400"/>
                            <a:gd name="connsiteY0" fmla="*/ 481489 h 828675"/>
                            <a:gd name="connsiteX1" fmla="*/ 1305401 w 2819400"/>
                            <a:gd name="connsiteY1" fmla="*/ 812959 h 828675"/>
                            <a:gd name="connsiteX2" fmla="*/ 2815114 w 2819400"/>
                            <a:gd name="connsiteY2" fmla="*/ 428149 h 828675"/>
                            <a:gd name="connsiteX3" fmla="*/ 2815114 w 2819400"/>
                            <a:gd name="connsiteY3" fmla="*/ 7144 h 828675"/>
                            <a:gd name="connsiteX4" fmla="*/ 7144 w 2819400"/>
                            <a:gd name="connsiteY4" fmla="*/ 481489 h 8286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2819400" h="828675">
                              <a:moveTo>
                                <a:pt x="7144" y="481489"/>
                              </a:moveTo>
                              <a:cubicBezTo>
                                <a:pt x="380524" y="602456"/>
                                <a:pt x="751999" y="764381"/>
                                <a:pt x="1305401" y="812959"/>
                              </a:cubicBezTo>
                              <a:cubicBezTo>
                                <a:pt x="2325529" y="902494"/>
                                <a:pt x="2815114" y="428149"/>
                                <a:pt x="2815114" y="428149"/>
                              </a:cubicBezTo>
                              <a:lnTo>
                                <a:pt x="2815114" y="7144"/>
                              </a:lnTo>
                              <a:cubicBezTo>
                                <a:pt x="2332196" y="236696"/>
                                <a:pt x="1376839" y="568166"/>
                                <a:pt x="7144" y="481489"/>
                              </a:cubicBez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chemeClr val="accent2"/>
                            </a:gs>
                            <a:gs pos="100000">
                              <a:schemeClr val="accent2">
                                <a:lumMod val="75000"/>
                              </a:schemeClr>
                            </a:gs>
                          </a:gsLst>
                          <a:lin ang="0" scaled="1"/>
                        </a:gra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36A4BE2" id="Graphic 17" o:spid="_x0000_s1026" alt="Curved accent shapes that collectively build the header design" style="position:absolute;margin-left:-36pt;margin-top:-36pt;width:649.5pt;height:238.6pt;z-index:-251657216;mso-width-relative:margin;mso-height-relative:margin" coordorigin="-71,-71" coordsize="60055,19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">
              <v:shape id="Freeform: Shape 20" o:spid="_x0000_s1027" style="position:absolute;left:21216;top:-71;width:38767;height:17620;visibility:visible;mso-wrap-style:square;v-text-anchor:middle" coordsize="3876675,1762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" path="m3869531,1359694v,,-489585,474345,-1509712,384810c1339691,1654969,936784,1180624,7144,1287304l7144,7144r3862387,l3869531,1359694xe" fillcolor="#009dd9 [3205]" stroked="f">
                <v:stroke joinstyle="miter"/>
                <v:path arrowok="t" o:connecttype="custom" o:connectlocs="3869531,1359694;2359819,1744504;7144,1287304;7144,7144;3869531,7144;3869531,1359694" o:connectangles="0,0,0,0,0,0"/>
              </v:shape>
              <v:shape id="Freeform: Shape 22" o:spid="_x0000_s1028" style="position:absolute;left:-71;top:-71;width:60007;height:19240;visibility:visible;mso-wrap-style:square;v-text-anchor:middle" coordsize="6000750,1924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" path="m7144,1699736v,,1403032,618173,2927032,-215265c4459129,651986,5998369,893921,5998369,893921r,-886777l7144,7144r,1692592xe" fillcolor="#17406d [3204]" stroked="f">
                <v:stroke joinstyle="miter"/>
                <v:path arrowok="t" o:connecttype="custom" o:connectlocs="7144,1699736;2934176,1484471;5998369,893921;5998369,7144;7144,7144;7144,1699736" o:connectangles="0,0,0,0,0,0"/>
              </v:shape>
              <v:shape id="Freeform: Shape 23" o:spid="_x0000_s1029" style="position:absolute;left:-71;top:-71;width:60007;height:9048;visibility:visible;mso-wrap-style:square;v-text-anchor:middle" coordsize="6000750,904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" path="m7144,7144r,606742c647224,1034891,2136934,964406,3546634,574834,4882039,205264,5998369,893921,5998369,893921r,-886777l7144,7144xe" fillcolor="#17406d [3204]" stroked="f">
                <v:fill color2="#4389d7 [1940]" rotate="t" angle="90" focus="100%" type="gradient"/>
                <v:stroke joinstyle="miter"/>
                <v:path arrowok="t" o:connecttype="custom" o:connectlocs="7144,7144;7144,613886;3546634,574834;5998369,893921;5998369,7144;7144,7144" o:connectangles="0,0,0,0,0,0"/>
              </v:shape>
              <v:shape id="Freeform: Shape 24" o:spid="_x0000_s1030" style="position:absolute;left:31761;top:9244;width:28194;height:8286;visibility:visible;mso-wrap-style:square;v-text-anchor:middle" coordsize="2819400,828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" path="m7144,481489c380524,602456,751999,764381,1305401,812959,2325529,902494,2815114,428149,2815114,428149r,-421005c2332196,236696,1376839,568166,7144,481489xe" fillcolor="#009dd9 [3205]" stroked="f">
                <v:fill color2="#0075a2 [2405]" angle="90" focus="100%" type="gradient"/>
                <v:stroke joinstyle="miter"/>
                <v:path arrowok="t" o:connecttype="custom" o:connectlocs="7144,481489;1305401,812959;2815114,428149;2815114,7144;7144,481489" o:connectangles="0,0,0,0,0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5E07"/>
    <w:rsid w:val="00076FE3"/>
    <w:rsid w:val="00083BAA"/>
    <w:rsid w:val="0010680C"/>
    <w:rsid w:val="001442D5"/>
    <w:rsid w:val="001504B6"/>
    <w:rsid w:val="00152B0B"/>
    <w:rsid w:val="00156F97"/>
    <w:rsid w:val="00163EAF"/>
    <w:rsid w:val="001766D6"/>
    <w:rsid w:val="00192419"/>
    <w:rsid w:val="001B0500"/>
    <w:rsid w:val="001C270D"/>
    <w:rsid w:val="001E2320"/>
    <w:rsid w:val="00210A50"/>
    <w:rsid w:val="0021220A"/>
    <w:rsid w:val="00214E28"/>
    <w:rsid w:val="0022216F"/>
    <w:rsid w:val="002558AF"/>
    <w:rsid w:val="002B3B0F"/>
    <w:rsid w:val="002C6633"/>
    <w:rsid w:val="00352B81"/>
    <w:rsid w:val="00357827"/>
    <w:rsid w:val="003731F4"/>
    <w:rsid w:val="00394757"/>
    <w:rsid w:val="00394EB7"/>
    <w:rsid w:val="00395E07"/>
    <w:rsid w:val="003A0150"/>
    <w:rsid w:val="003A6D85"/>
    <w:rsid w:val="003B6C65"/>
    <w:rsid w:val="003E24DF"/>
    <w:rsid w:val="003E319D"/>
    <w:rsid w:val="00412C55"/>
    <w:rsid w:val="0041428F"/>
    <w:rsid w:val="00474D00"/>
    <w:rsid w:val="00482181"/>
    <w:rsid w:val="004A2B0D"/>
    <w:rsid w:val="004B4A42"/>
    <w:rsid w:val="004F0791"/>
    <w:rsid w:val="004F5AEE"/>
    <w:rsid w:val="00525949"/>
    <w:rsid w:val="00536FF4"/>
    <w:rsid w:val="005A6B56"/>
    <w:rsid w:val="005C2210"/>
    <w:rsid w:val="00615018"/>
    <w:rsid w:val="0062123A"/>
    <w:rsid w:val="00646E75"/>
    <w:rsid w:val="00650FF3"/>
    <w:rsid w:val="00670FA0"/>
    <w:rsid w:val="006F6F10"/>
    <w:rsid w:val="00780E30"/>
    <w:rsid w:val="00783E79"/>
    <w:rsid w:val="007850DD"/>
    <w:rsid w:val="007A299F"/>
    <w:rsid w:val="007B5AE8"/>
    <w:rsid w:val="007B6D38"/>
    <w:rsid w:val="007C0A7E"/>
    <w:rsid w:val="007D2C5C"/>
    <w:rsid w:val="007E058C"/>
    <w:rsid w:val="007E3E3E"/>
    <w:rsid w:val="007F5192"/>
    <w:rsid w:val="0081249C"/>
    <w:rsid w:val="00885580"/>
    <w:rsid w:val="008E7619"/>
    <w:rsid w:val="00923974"/>
    <w:rsid w:val="009B7176"/>
    <w:rsid w:val="009E7D65"/>
    <w:rsid w:val="009F063B"/>
    <w:rsid w:val="00A06020"/>
    <w:rsid w:val="00A26FE7"/>
    <w:rsid w:val="00A32151"/>
    <w:rsid w:val="00A4698A"/>
    <w:rsid w:val="00A66B18"/>
    <w:rsid w:val="00A6783B"/>
    <w:rsid w:val="00A96CF8"/>
    <w:rsid w:val="00AA089B"/>
    <w:rsid w:val="00AE1388"/>
    <w:rsid w:val="00AE2BF9"/>
    <w:rsid w:val="00AF3982"/>
    <w:rsid w:val="00B17271"/>
    <w:rsid w:val="00B4710A"/>
    <w:rsid w:val="00B50294"/>
    <w:rsid w:val="00B57D6E"/>
    <w:rsid w:val="00B74A5D"/>
    <w:rsid w:val="00B947DD"/>
    <w:rsid w:val="00BB42EE"/>
    <w:rsid w:val="00C35ADA"/>
    <w:rsid w:val="00C701F7"/>
    <w:rsid w:val="00C70786"/>
    <w:rsid w:val="00C9271B"/>
    <w:rsid w:val="00CC53F7"/>
    <w:rsid w:val="00D05498"/>
    <w:rsid w:val="00D05AE3"/>
    <w:rsid w:val="00D10958"/>
    <w:rsid w:val="00D2354A"/>
    <w:rsid w:val="00D26491"/>
    <w:rsid w:val="00D66593"/>
    <w:rsid w:val="00DA6D51"/>
    <w:rsid w:val="00DD2435"/>
    <w:rsid w:val="00DE6DA2"/>
    <w:rsid w:val="00DF2D30"/>
    <w:rsid w:val="00DF60B7"/>
    <w:rsid w:val="00E25E4A"/>
    <w:rsid w:val="00E4786A"/>
    <w:rsid w:val="00E47A49"/>
    <w:rsid w:val="00E55D74"/>
    <w:rsid w:val="00E6540C"/>
    <w:rsid w:val="00E81E2A"/>
    <w:rsid w:val="00EE0952"/>
    <w:rsid w:val="00F40D2F"/>
    <w:rsid w:val="00F9504C"/>
    <w:rsid w:val="00F97507"/>
    <w:rsid w:val="00FC379D"/>
    <w:rsid w:val="00FE0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4:docId w14:val="21A3A6D9"/>
  <w14:defaultImageDpi w14:val="3276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6" w:unhideWhenUsed="1" w:qFormat="1"/>
    <w:lsdException w:name="Signature" w:semiHidden="1" w:uiPriority="7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iPriority="4" w:unhideWhenUs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783B"/>
    <w:pPr>
      <w:spacing w:before="40" w:after="360"/>
      <w:ind w:left="720" w:right="720"/>
    </w:pPr>
    <w:rPr>
      <w:rFonts w:eastAsiaTheme="minorHAnsi"/>
      <w:color w:val="595959" w:themeColor="text1" w:themeTint="A6"/>
      <w:kern w:val="20"/>
      <w:szCs w:val="20"/>
    </w:rPr>
  </w:style>
  <w:style w:type="paragraph" w:styleId="Heading1">
    <w:name w:val="heading 1"/>
    <w:basedOn w:val="Normal"/>
    <w:next w:val="Normal"/>
    <w:link w:val="Heading1Char"/>
    <w:uiPriority w:val="8"/>
    <w:unhideWhenUsed/>
    <w:qFormat/>
    <w:rsid w:val="003E24DF"/>
    <w:pPr>
      <w:spacing w:before="0"/>
      <w:contextualSpacing/>
      <w:outlineLvl w:val="0"/>
    </w:pPr>
    <w:rPr>
      <w:rFonts w:asciiTheme="majorHAnsi" w:eastAsiaTheme="majorEastAsia" w:hAnsiTheme="majorHAnsi" w:cstheme="majorBidi"/>
      <w:caps/>
      <w:color w:val="112F51" w:themeColor="accent1" w:themeShade="BF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A2B0D"/>
    <w:pPr>
      <w:keepNext/>
      <w:keepLines/>
      <w:spacing w:after="0"/>
      <w:outlineLvl w:val="1"/>
    </w:pPr>
    <w:rPr>
      <w:rFonts w:asciiTheme="majorHAnsi" w:eastAsiaTheme="majorEastAsia" w:hAnsiTheme="majorHAnsi" w:cstheme="majorBidi"/>
      <w:color w:val="112F5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8"/>
    <w:rsid w:val="003E24DF"/>
    <w:rPr>
      <w:rFonts w:asciiTheme="majorHAnsi" w:eastAsiaTheme="majorEastAsia" w:hAnsiTheme="majorHAnsi" w:cstheme="majorBidi"/>
      <w:caps/>
      <w:color w:val="112F51" w:themeColor="accent1" w:themeShade="BF"/>
      <w:kern w:val="20"/>
      <w:sz w:val="20"/>
      <w:szCs w:val="20"/>
    </w:rPr>
  </w:style>
  <w:style w:type="paragraph" w:customStyle="1" w:styleId="Recipient">
    <w:name w:val="Recipient"/>
    <w:basedOn w:val="Normal"/>
    <w:uiPriority w:val="3"/>
    <w:qFormat/>
    <w:rsid w:val="00A66B18"/>
    <w:pPr>
      <w:spacing w:before="840" w:after="40"/>
    </w:pPr>
    <w:rPr>
      <w:b/>
      <w:bCs/>
      <w:color w:val="000000" w:themeColor="text1"/>
    </w:rPr>
  </w:style>
  <w:style w:type="paragraph" w:styleId="Salutation">
    <w:name w:val="Salutation"/>
    <w:basedOn w:val="Normal"/>
    <w:link w:val="SalutationChar"/>
    <w:uiPriority w:val="4"/>
    <w:unhideWhenUsed/>
    <w:qFormat/>
    <w:rsid w:val="00A66B18"/>
    <w:pPr>
      <w:spacing w:before="720"/>
    </w:pPr>
  </w:style>
  <w:style w:type="character" w:customStyle="1" w:styleId="SalutationChar">
    <w:name w:val="Salutation Char"/>
    <w:basedOn w:val="DefaultParagraphFont"/>
    <w:link w:val="Salutation"/>
    <w:uiPriority w:val="4"/>
    <w:rsid w:val="00A66B18"/>
    <w:rPr>
      <w:rFonts w:eastAsiaTheme="minorHAnsi"/>
      <w:color w:val="595959" w:themeColor="text1" w:themeTint="A6"/>
      <w:kern w:val="20"/>
      <w:sz w:val="20"/>
      <w:szCs w:val="20"/>
    </w:rPr>
  </w:style>
  <w:style w:type="paragraph" w:styleId="Closing">
    <w:name w:val="Closing"/>
    <w:basedOn w:val="Normal"/>
    <w:next w:val="Signature"/>
    <w:link w:val="ClosingChar"/>
    <w:uiPriority w:val="6"/>
    <w:unhideWhenUsed/>
    <w:qFormat/>
    <w:rsid w:val="00A6783B"/>
    <w:pPr>
      <w:spacing w:before="480" w:after="960"/>
    </w:pPr>
  </w:style>
  <w:style w:type="character" w:customStyle="1" w:styleId="ClosingChar">
    <w:name w:val="Closing Char"/>
    <w:basedOn w:val="DefaultParagraphFont"/>
    <w:link w:val="Closing"/>
    <w:uiPriority w:val="6"/>
    <w:rsid w:val="00A6783B"/>
    <w:rPr>
      <w:rFonts w:eastAsiaTheme="minorHAnsi"/>
      <w:color w:val="595959" w:themeColor="text1" w:themeTint="A6"/>
      <w:kern w:val="20"/>
      <w:szCs w:val="20"/>
    </w:rPr>
  </w:style>
  <w:style w:type="paragraph" w:styleId="Signature">
    <w:name w:val="Signature"/>
    <w:basedOn w:val="Normal"/>
    <w:link w:val="SignatureChar"/>
    <w:uiPriority w:val="7"/>
    <w:unhideWhenUsed/>
    <w:qFormat/>
    <w:rsid w:val="00A6783B"/>
    <w:pPr>
      <w:contextualSpacing/>
    </w:pPr>
    <w:rPr>
      <w:b/>
      <w:bCs/>
      <w:color w:val="17406D" w:themeColor="accent1"/>
    </w:rPr>
  </w:style>
  <w:style w:type="character" w:customStyle="1" w:styleId="SignatureChar">
    <w:name w:val="Signature Char"/>
    <w:basedOn w:val="DefaultParagraphFont"/>
    <w:link w:val="Signature"/>
    <w:uiPriority w:val="7"/>
    <w:rsid w:val="00A6783B"/>
    <w:rPr>
      <w:rFonts w:eastAsiaTheme="minorHAnsi"/>
      <w:b/>
      <w:bCs/>
      <w:color w:val="17406D" w:themeColor="accent1"/>
      <w:kern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3E24DF"/>
    <w:pPr>
      <w:spacing w:after="0"/>
      <w:jc w:val="right"/>
    </w:pPr>
  </w:style>
  <w:style w:type="character" w:customStyle="1" w:styleId="HeaderChar">
    <w:name w:val="Header Char"/>
    <w:basedOn w:val="DefaultParagraphFont"/>
    <w:link w:val="Header"/>
    <w:uiPriority w:val="99"/>
    <w:rsid w:val="003E24DF"/>
    <w:rPr>
      <w:rFonts w:eastAsiaTheme="minorHAnsi"/>
      <w:color w:val="595959" w:themeColor="text1" w:themeTint="A6"/>
      <w:kern w:val="20"/>
      <w:sz w:val="20"/>
      <w:szCs w:val="20"/>
    </w:rPr>
  </w:style>
  <w:style w:type="character" w:styleId="Strong">
    <w:name w:val="Strong"/>
    <w:basedOn w:val="DefaultParagraphFont"/>
    <w:uiPriority w:val="1"/>
    <w:semiHidden/>
    <w:rsid w:val="003E24DF"/>
    <w:rPr>
      <w:b/>
      <w:bCs/>
    </w:rPr>
  </w:style>
  <w:style w:type="paragraph" w:customStyle="1" w:styleId="ContactInfo">
    <w:name w:val="Contact Info"/>
    <w:basedOn w:val="Normal"/>
    <w:uiPriority w:val="1"/>
    <w:qFormat/>
    <w:rsid w:val="00A66B18"/>
    <w:pPr>
      <w:spacing w:before="0" w:after="0"/>
    </w:pPr>
    <w:rPr>
      <w:color w:val="FFFFFF" w:themeColor="background1"/>
    </w:rPr>
  </w:style>
  <w:style w:type="character" w:customStyle="1" w:styleId="Heading2Char">
    <w:name w:val="Heading 2 Char"/>
    <w:basedOn w:val="DefaultParagraphFont"/>
    <w:link w:val="Heading2"/>
    <w:uiPriority w:val="9"/>
    <w:rsid w:val="004A2B0D"/>
    <w:rPr>
      <w:rFonts w:asciiTheme="majorHAnsi" w:eastAsiaTheme="majorEastAsia" w:hAnsiTheme="majorHAnsi" w:cstheme="majorBidi"/>
      <w:color w:val="112F51" w:themeColor="accent1" w:themeShade="BF"/>
      <w:kern w:val="20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083BAA"/>
    <w:pPr>
      <w:spacing w:before="100" w:beforeAutospacing="1" w:after="100" w:afterAutospacing="1"/>
    </w:pPr>
    <w:rPr>
      <w:rFonts w:ascii="Times New Roman" w:eastAsiaTheme="minorEastAsia" w:hAnsi="Times New Roman" w:cs="Times New Roman"/>
      <w:color w:val="auto"/>
      <w:kern w:val="0"/>
      <w:szCs w:val="24"/>
    </w:rPr>
  </w:style>
  <w:style w:type="character" w:styleId="PlaceholderText">
    <w:name w:val="Placeholder Text"/>
    <w:basedOn w:val="DefaultParagraphFont"/>
    <w:uiPriority w:val="99"/>
    <w:semiHidden/>
    <w:rsid w:val="001766D6"/>
    <w:rPr>
      <w:color w:val="808080"/>
    </w:rPr>
  </w:style>
  <w:style w:type="paragraph" w:styleId="Footer">
    <w:name w:val="footer"/>
    <w:basedOn w:val="Normal"/>
    <w:link w:val="FooterChar"/>
    <w:uiPriority w:val="99"/>
    <w:unhideWhenUsed/>
    <w:rsid w:val="00A66B18"/>
    <w:pPr>
      <w:tabs>
        <w:tab w:val="center" w:pos="4680"/>
        <w:tab w:val="right" w:pos="9360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A66B18"/>
    <w:rPr>
      <w:rFonts w:eastAsiaTheme="minorHAnsi"/>
      <w:color w:val="595959" w:themeColor="text1" w:themeTint="A6"/>
      <w:kern w:val="20"/>
      <w:sz w:val="20"/>
      <w:szCs w:val="20"/>
    </w:rPr>
  </w:style>
  <w:style w:type="paragraph" w:customStyle="1" w:styleId="Logo">
    <w:name w:val="Logo"/>
    <w:basedOn w:val="Normal"/>
    <w:next w:val="Normal"/>
    <w:link w:val="LogoChar"/>
    <w:qFormat/>
    <w:rsid w:val="00AA089B"/>
    <w:pPr>
      <w:spacing w:before="0" w:after="0"/>
      <w:ind w:left="-180" w:right="-24"/>
      <w:jc w:val="center"/>
    </w:pPr>
    <w:rPr>
      <w:rFonts w:hAnsi="Calibri"/>
      <w:b/>
      <w:bCs/>
      <w:color w:val="FFFFFF" w:themeColor="background1"/>
      <w:spacing w:val="120"/>
      <w:kern w:val="24"/>
      <w:sz w:val="44"/>
      <w:szCs w:val="48"/>
    </w:rPr>
  </w:style>
  <w:style w:type="character" w:customStyle="1" w:styleId="LogoChar">
    <w:name w:val="Logo Char"/>
    <w:basedOn w:val="DefaultParagraphFont"/>
    <w:link w:val="Logo"/>
    <w:rsid w:val="00AA089B"/>
    <w:rPr>
      <w:rFonts w:eastAsiaTheme="minorHAnsi" w:hAnsi="Calibri"/>
      <w:b/>
      <w:bCs/>
      <w:color w:val="FFFFFF" w:themeColor="background1"/>
      <w:spacing w:val="120"/>
      <w:kern w:val="24"/>
      <w:sz w:val="44"/>
      <w:szCs w:val="48"/>
    </w:rPr>
  </w:style>
  <w:style w:type="table" w:styleId="TableGrid">
    <w:name w:val="Table Grid"/>
    <w:basedOn w:val="TableNormal"/>
    <w:uiPriority w:val="39"/>
    <w:rsid w:val="007E3E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56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7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customXml" Target="../customXml/item2.xml"/><Relationship Id="rId16" Type="http://schemas.openxmlformats.org/officeDocument/2006/relationships/image" Target="media/image8.jpe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Custom 12">
      <a:dk1>
        <a:sysClr val="windowText" lastClr="000000"/>
      </a:dk1>
      <a:lt1>
        <a:sysClr val="window" lastClr="FFFFFF"/>
      </a:lt1>
      <a:dk2>
        <a:srgbClr val="17406D"/>
      </a:dk2>
      <a:lt2>
        <a:srgbClr val="DBEFF9"/>
      </a:lt2>
      <a:accent1>
        <a:srgbClr val="17406D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Franklin Gothic">
      <a:majorFont>
        <a:latin typeface="Franklin Gothic Medium" panose="020B0603020102020204"/>
        <a:ea typeface=""/>
        <a:cs typeface=""/>
        <a:font script="Jpan" typeface="HG創英角ｺﾞｼｯｸUB"/>
        <a:font script="Hang" typeface="돋움"/>
        <a:font script="Hans" typeface="隶书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Franklin Gothic Book" panose="020B0503020102020204"/>
        <a:ea typeface=""/>
        <a:cs typeface=""/>
        <a:font script="Jpan" typeface="HGｺﾞｼｯｸE"/>
        <a:font script="Hang" typeface="돋움"/>
        <a:font script="Hans" typeface="华文楷体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B0A55C34145E44A65CD684C381404C" ma:contentTypeVersion="14" ma:contentTypeDescription="Create a new document." ma:contentTypeScope="" ma:versionID="1beb7d1c78d35ac7c5891359970a1630">
  <xsd:schema xmlns:xsd="http://www.w3.org/2001/XMLSchema" xmlns:xs="http://www.w3.org/2001/XMLSchema" xmlns:p="http://schemas.microsoft.com/office/2006/metadata/properties" xmlns:ns2="e1b1f19b-ea4c-4730-adc9-5ad163169e9f" xmlns:ns3="ea55f3d0-ec7e-44ba-8cdc-b9c9f9266b21" targetNamespace="http://schemas.microsoft.com/office/2006/metadata/properties" ma:root="true" ma:fieldsID="6f4021721b93aa871c92abcc71a65016" ns2:_="" ns3:_="">
    <xsd:import namespace="e1b1f19b-ea4c-4730-adc9-5ad163169e9f"/>
    <xsd:import namespace="ea55f3d0-ec7e-44ba-8cdc-b9c9f9266b21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b1f19b-ea4c-4730-adc9-5ad163169e9f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b46dcdf8-7a79-49d3-b65a-4ec6d3b637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55f3d0-ec7e-44ba-8cdc-b9c9f9266b21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4e687380-6455-4e31-859f-14103c47e18e}" ma:internalName="TaxCatchAll" ma:showField="CatchAllData" ma:web="ea55f3d0-ec7e-44ba-8cdc-b9c9f9266b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a55f3d0-ec7e-44ba-8cdc-b9c9f9266b21" xsi:nil="true"/>
    <lcf76f155ced4ddcb4097134ff3c332f xmlns="e1b1f19b-ea4c-4730-adc9-5ad163169e9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C24FD1E-3433-4D3B-A8D9-050F7052ACFD}"/>
</file>

<file path=customXml/itemProps2.xml><?xml version="1.0" encoding="utf-8"?>
<ds:datastoreItem xmlns:ds="http://schemas.openxmlformats.org/officeDocument/2006/customXml" ds:itemID="{EA04023A-A2A1-445E-8B7C-04FB2DBA590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072AD07-53A3-41FC-A530-2744C14395A4}">
  <ds:schemaRefs>
    <ds:schemaRef ds:uri="e1b1f19b-ea4c-4730-adc9-5ad163169e9f"/>
    <ds:schemaRef ds:uri="http://purl.org/dc/elements/1.1/"/>
    <ds:schemaRef ds:uri="http://schemas.microsoft.com/office/infopath/2007/PartnerControls"/>
    <ds:schemaRef ds:uri="http://purl.org/dc/dcmitype/"/>
    <ds:schemaRef ds:uri="http://schemas.openxmlformats.org/package/2006/metadata/core-properties"/>
    <ds:schemaRef ds:uri="http://schemas.microsoft.com/office/2006/metadata/properties"/>
    <ds:schemaRef ds:uri="ea55f3d0-ec7e-44ba-8cdc-b9c9f9266b21"/>
    <ds:schemaRef ds:uri="http://www.w3.org/XML/1998/namespace"/>
    <ds:schemaRef ds:uri="http://schemas.microsoft.com/office/2006/documentManagement/types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375</Words>
  <Characters>2141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2024-08-27T12:25:00Z</dcterms:created>
  <dcterms:modified xsi:type="dcterms:W3CDTF">2026-09-03T06:27:00Z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0x0101000FB0A55C34145E44A65CD684C381404C</vt:lpwstr>
  </property>
  <property fmtid="{D5CDD505-2E9C-101B-9397-08002B2CF9AE}" pid="3" name="MediaServiceImageTags">
    <vt:lpwstr/>
  </property>
</Properties>
</file>