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05"/>
        <w:tblW w:w="5042" w:type="pct"/>
        <w:tblLayout w:type="fixed"/>
        <w:tblCellMar>
          <w:left w:w="0" w:type="dxa"/>
          <w:right w:w="0" w:type="dxa"/>
        </w:tblCellMar>
        <w:tblLook w:val="0600" w:firstRow="0" w:lastRow="0" w:firstColumn="0" w:lastColumn="0" w:noHBand="1" w:noVBand="1"/>
        <w:tblDescription w:val="Header layout table"/>
      </w:tblPr>
      <w:tblGrid>
        <w:gridCol w:w="10891"/>
      </w:tblGrid>
      <w:tr w:rsidR="00A66B18" w:rsidRPr="0041428F" w14:paraId="286EBFF8" w14:textId="77777777" w:rsidTr="00DF60B7">
        <w:trPr>
          <w:trHeight w:val="192"/>
        </w:trPr>
        <w:tc>
          <w:tcPr>
            <w:tcW w:w="10891" w:type="dxa"/>
          </w:tcPr>
          <w:p w14:paraId="2AB62323" w14:textId="77777777" w:rsidR="00A66B18" w:rsidRPr="0041428F" w:rsidRDefault="00395E07" w:rsidP="00395E07">
            <w:pPr>
              <w:pStyle w:val="ContactInfo"/>
              <w:rPr>
                <w:color w:val="000000" w:themeColor="text1"/>
              </w:rPr>
            </w:pPr>
            <w:r>
              <w:rPr>
                <w:noProof/>
                <w:color w:val="000000" w:themeColor="text1"/>
                <w:lang w:val="en-GB" w:eastAsia="en-GB"/>
              </w:rPr>
              <mc:AlternateContent>
                <mc:Choice Requires="wps">
                  <w:drawing>
                    <wp:anchor distT="0" distB="0" distL="114300" distR="114300" simplePos="0" relativeHeight="251659264" behindDoc="0" locked="0" layoutInCell="1" allowOverlap="1" wp14:anchorId="365E2AD6" wp14:editId="65010E5C">
                      <wp:simplePos x="0" y="0"/>
                      <wp:positionH relativeFrom="column">
                        <wp:posOffset>2895600</wp:posOffset>
                      </wp:positionH>
                      <wp:positionV relativeFrom="paragraph">
                        <wp:posOffset>257810</wp:posOffset>
                      </wp:positionV>
                      <wp:extent cx="3710940" cy="85725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3710940" cy="857250"/>
                              </a:xfrm>
                              <a:prstGeom prst="rect">
                                <a:avLst/>
                              </a:prstGeom>
                              <a:solidFill>
                                <a:schemeClr val="lt1"/>
                              </a:solidFill>
                              <a:ln w="6350">
                                <a:solidFill>
                                  <a:prstClr val="black"/>
                                </a:solidFill>
                              </a:ln>
                            </wps:spPr>
                            <wps:txbx>
                              <w:txbxContent>
                                <w:p w14:paraId="53C92102" w14:textId="77566A0F" w:rsidR="00395E07" w:rsidRPr="00DF60B7" w:rsidRDefault="00395E07">
                                  <w:pPr>
                                    <w:ind w:left="0"/>
                                    <w:rPr>
                                      <w:rFonts w:ascii="Letter-join Plus 2" w:hAnsi="Letter-join Plus 2"/>
                                      <w:b/>
                                      <w:sz w:val="28"/>
                                    </w:rPr>
                                  </w:pPr>
                                  <w:r w:rsidRPr="00DF60B7">
                                    <w:rPr>
                                      <w:rFonts w:ascii="Letter-join Plus 2" w:hAnsi="Letter-join Plus 2"/>
                                      <w:b/>
                                      <w:sz w:val="28"/>
                                    </w:rPr>
                                    <w:t>Class Newsletter</w:t>
                                  </w:r>
                                  <w:r w:rsidR="002B3B0F" w:rsidRPr="00DF60B7">
                                    <w:rPr>
                                      <w:rFonts w:ascii="Letter-join Plus 2" w:hAnsi="Letter-join Plus 2"/>
                                      <w:b/>
                                      <w:sz w:val="28"/>
                                    </w:rPr>
                                    <w:t xml:space="preserve">: Year </w:t>
                                  </w:r>
                                  <w:r w:rsidR="00DF60B7">
                                    <w:rPr>
                                      <w:rFonts w:ascii="Letter-join Plus 2" w:hAnsi="Letter-join Plus 2"/>
                                      <w:b/>
                                      <w:sz w:val="28"/>
                                    </w:rPr>
                                    <w:t xml:space="preserve">3 </w:t>
                                  </w:r>
                                </w:p>
                                <w:p w14:paraId="66042716" w14:textId="2B87C4BA" w:rsidR="00395E07" w:rsidRPr="00DF60B7" w:rsidRDefault="00395E07">
                                  <w:pPr>
                                    <w:ind w:left="0"/>
                                    <w:rPr>
                                      <w:rFonts w:ascii="Letter-join Plus 2" w:hAnsi="Letter-join Plus 2"/>
                                      <w:b/>
                                      <w:sz w:val="28"/>
                                    </w:rPr>
                                  </w:pPr>
                                  <w:r w:rsidRPr="00DF60B7">
                                    <w:rPr>
                                      <w:rFonts w:ascii="Letter-join Plus 2" w:hAnsi="Letter-join Plus 2"/>
                                      <w:b/>
                                      <w:sz w:val="28"/>
                                    </w:rPr>
                                    <w:t xml:space="preserve">Date: </w:t>
                                  </w:r>
                                  <w:r w:rsidR="009264BE">
                                    <w:rPr>
                                      <w:rFonts w:ascii="Letter-join Plus 2" w:hAnsi="Letter-join Plus 2"/>
                                      <w:b/>
                                      <w:sz w:val="28"/>
                                    </w:rPr>
                                    <w:t xml:space="preserve">Monday </w:t>
                                  </w:r>
                                  <w:r w:rsidR="00EF6338">
                                    <w:rPr>
                                      <w:rFonts w:ascii="Letter-join Plus 2" w:hAnsi="Letter-join Plus 2"/>
                                      <w:b/>
                                      <w:sz w:val="28"/>
                                    </w:rPr>
                                    <w:t>3</w:t>
                                  </w:r>
                                  <w:r w:rsidR="00EF6338" w:rsidRPr="00EF6338">
                                    <w:rPr>
                                      <w:rFonts w:ascii="Letter-join Plus 2" w:hAnsi="Letter-join Plus 2"/>
                                      <w:b/>
                                      <w:sz w:val="28"/>
                                      <w:vertAlign w:val="superscript"/>
                                    </w:rPr>
                                    <w:t>rd</w:t>
                                  </w:r>
                                  <w:r w:rsidR="000A2F88">
                                    <w:rPr>
                                      <w:rFonts w:ascii="Letter-join Plus 2" w:hAnsi="Letter-join Plus 2"/>
                                      <w:b/>
                                      <w:sz w:val="28"/>
                                    </w:rPr>
                                    <w:t xml:space="preserve"> November</w:t>
                                  </w:r>
                                  <w:r w:rsidR="009264BE">
                                    <w:rPr>
                                      <w:rFonts w:ascii="Letter-join Plus 2" w:hAnsi="Letter-join Plus 2"/>
                                      <w:b/>
                                      <w:sz w:val="28"/>
                                    </w:rPr>
                                    <w:t xml:space="preserve"> 202</w:t>
                                  </w:r>
                                  <w:r w:rsidR="00EF6338">
                                    <w:rPr>
                                      <w:rFonts w:ascii="Letter-join Plus 2" w:hAnsi="Letter-join Plus 2"/>
                                      <w:b/>
                                      <w:sz w:val="28"/>
                                    </w:rPr>
                                    <w:t>5</w:t>
                                  </w:r>
                                </w:p>
                                <w:p w14:paraId="485C5D45" w14:textId="77777777" w:rsidR="00395E07" w:rsidRDefault="00395E0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E2AD6" id="_x0000_t202" coordsize="21600,21600" o:spt="202" path="m,l,21600r21600,l21600,xe">
                      <v:stroke joinstyle="miter"/>
                      <v:path gradientshapeok="t" o:connecttype="rect"/>
                    </v:shapetype>
                    <v:shape id="Text Box 2" o:spid="_x0000_s1026" type="#_x0000_t202" style="position:absolute;left:0;text-align:left;margin-left:228pt;margin-top:20.3pt;width:292.2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" fillcolor="white [3201]" strokeweight=".5pt">
                      <v:textbox>
                        <w:txbxContent>
                          <w:p w14:paraId="53C92102" w14:textId="77566A0F" w:rsidR="00395E07" w:rsidRPr="00DF60B7" w:rsidRDefault="00395E07">
                            <w:pPr>
                              <w:ind w:left="0"/>
                              <w:rPr>
                                <w:rFonts w:ascii="Letter-join Plus 2" w:hAnsi="Letter-join Plus 2"/>
                                <w:b/>
                                <w:sz w:val="28"/>
                              </w:rPr>
                            </w:pPr>
                            <w:r w:rsidRPr="00DF60B7">
                              <w:rPr>
                                <w:rFonts w:ascii="Letter-join Plus 2" w:hAnsi="Letter-join Plus 2"/>
                                <w:b/>
                                <w:sz w:val="28"/>
                              </w:rPr>
                              <w:t>Class Newsletter</w:t>
                            </w:r>
                            <w:r w:rsidR="002B3B0F" w:rsidRPr="00DF60B7">
                              <w:rPr>
                                <w:rFonts w:ascii="Letter-join Plus 2" w:hAnsi="Letter-join Plus 2"/>
                                <w:b/>
                                <w:sz w:val="28"/>
                              </w:rPr>
                              <w:t xml:space="preserve">: Year </w:t>
                            </w:r>
                            <w:r w:rsidR="00DF60B7">
                              <w:rPr>
                                <w:rFonts w:ascii="Letter-join Plus 2" w:hAnsi="Letter-join Plus 2"/>
                                <w:b/>
                                <w:sz w:val="28"/>
                              </w:rPr>
                              <w:t xml:space="preserve">3 </w:t>
                            </w:r>
                          </w:p>
                          <w:p w14:paraId="66042716" w14:textId="2B87C4BA" w:rsidR="00395E07" w:rsidRPr="00DF60B7" w:rsidRDefault="00395E07">
                            <w:pPr>
                              <w:ind w:left="0"/>
                              <w:rPr>
                                <w:rFonts w:ascii="Letter-join Plus 2" w:hAnsi="Letter-join Plus 2"/>
                                <w:b/>
                                <w:sz w:val="28"/>
                              </w:rPr>
                            </w:pPr>
                            <w:r w:rsidRPr="00DF60B7">
                              <w:rPr>
                                <w:rFonts w:ascii="Letter-join Plus 2" w:hAnsi="Letter-join Plus 2"/>
                                <w:b/>
                                <w:sz w:val="28"/>
                              </w:rPr>
                              <w:t xml:space="preserve">Date: </w:t>
                            </w:r>
                            <w:r w:rsidR="009264BE">
                              <w:rPr>
                                <w:rFonts w:ascii="Letter-join Plus 2" w:hAnsi="Letter-join Plus 2"/>
                                <w:b/>
                                <w:sz w:val="28"/>
                              </w:rPr>
                              <w:t xml:space="preserve">Monday </w:t>
                            </w:r>
                            <w:r w:rsidR="00EF6338">
                              <w:rPr>
                                <w:rFonts w:ascii="Letter-join Plus 2" w:hAnsi="Letter-join Plus 2"/>
                                <w:b/>
                                <w:sz w:val="28"/>
                              </w:rPr>
                              <w:t>3</w:t>
                            </w:r>
                            <w:r w:rsidR="00EF6338" w:rsidRPr="00EF6338">
                              <w:rPr>
                                <w:rFonts w:ascii="Letter-join Plus 2" w:hAnsi="Letter-join Plus 2"/>
                                <w:b/>
                                <w:sz w:val="28"/>
                                <w:vertAlign w:val="superscript"/>
                              </w:rPr>
                              <w:t>rd</w:t>
                            </w:r>
                            <w:r w:rsidR="000A2F88">
                              <w:rPr>
                                <w:rFonts w:ascii="Letter-join Plus 2" w:hAnsi="Letter-join Plus 2"/>
                                <w:b/>
                                <w:sz w:val="28"/>
                              </w:rPr>
                              <w:t xml:space="preserve"> November</w:t>
                            </w:r>
                            <w:r w:rsidR="009264BE">
                              <w:rPr>
                                <w:rFonts w:ascii="Letter-join Plus 2" w:hAnsi="Letter-join Plus 2"/>
                                <w:b/>
                                <w:sz w:val="28"/>
                              </w:rPr>
                              <w:t xml:space="preserve"> 202</w:t>
                            </w:r>
                            <w:r w:rsidR="00EF6338">
                              <w:rPr>
                                <w:rFonts w:ascii="Letter-join Plus 2" w:hAnsi="Letter-join Plus 2"/>
                                <w:b/>
                                <w:sz w:val="28"/>
                              </w:rPr>
                              <w:t>5</w:t>
                            </w:r>
                          </w:p>
                          <w:p w14:paraId="485C5D45" w14:textId="77777777" w:rsidR="00395E07" w:rsidRDefault="00395E07">
                            <w:pPr>
                              <w:ind w:left="0"/>
                            </w:pPr>
                          </w:p>
                        </w:txbxContent>
                      </v:textbox>
                    </v:shape>
                  </w:pict>
                </mc:Fallback>
              </mc:AlternateContent>
            </w:r>
            <w:r>
              <w:rPr>
                <w:noProof/>
                <w:color w:val="000000" w:themeColor="text1"/>
                <w:lang w:val="en-GB" w:eastAsia="en-GB"/>
              </w:rPr>
              <w:drawing>
                <wp:inline distT="0" distB="0" distL="0" distR="0" wp14:anchorId="2F840799" wp14:editId="7724374B">
                  <wp:extent cx="2515173" cy="1943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bournecheney1.png"/>
                          <pic:cNvPicPr/>
                        </pic:nvPicPr>
                        <pic:blipFill>
                          <a:blip r:embed="rId9">
                            <a:extLst>
                              <a:ext uri="{28A0092B-C50C-407E-A947-70E740481C1C}">
                                <a14:useLocalDpi xmlns:a14="http://schemas.microsoft.com/office/drawing/2010/main" val="0"/>
                              </a:ext>
                            </a:extLst>
                          </a:blip>
                          <a:stretch>
                            <a:fillRect/>
                          </a:stretch>
                        </pic:blipFill>
                        <pic:spPr>
                          <a:xfrm>
                            <a:off x="0" y="0"/>
                            <a:ext cx="2515173" cy="1943543"/>
                          </a:xfrm>
                          <a:prstGeom prst="rect">
                            <a:avLst/>
                          </a:prstGeom>
                        </pic:spPr>
                      </pic:pic>
                    </a:graphicData>
                  </a:graphic>
                </wp:inline>
              </w:drawing>
            </w:r>
          </w:p>
        </w:tc>
      </w:tr>
    </w:tbl>
    <w:p w14:paraId="6E9481E7" w14:textId="77777777" w:rsidR="00DF60B7" w:rsidRPr="00DF60B7" w:rsidRDefault="00DF60B7" w:rsidP="00DF60B7">
      <w:pPr>
        <w:pStyle w:val="Salutation"/>
        <w:rPr>
          <w:rFonts w:ascii="Letter-join Plus 2" w:hAnsi="Letter-join Plus 2"/>
          <w:color w:val="auto"/>
          <w:sz w:val="28"/>
        </w:rPr>
      </w:pPr>
      <w:r w:rsidRPr="00DF60B7">
        <w:rPr>
          <w:rFonts w:ascii="Letter-join Plus 2" w:hAnsi="Letter-join Plus 2"/>
          <w:color w:val="auto"/>
          <w:sz w:val="28"/>
        </w:rPr>
        <w:t>Dear Parents and Children,</w:t>
      </w:r>
    </w:p>
    <w:p w14:paraId="595139FB" w14:textId="137BAAFF" w:rsidR="001442D5" w:rsidRPr="00DF60B7" w:rsidRDefault="00B53412" w:rsidP="00DF60B7">
      <w:pPr>
        <w:rPr>
          <w:rFonts w:ascii="Letter-join Plus 2" w:hAnsi="Letter-join Plus 2"/>
          <w:color w:val="auto"/>
          <w:sz w:val="28"/>
        </w:rPr>
      </w:pPr>
      <w:r>
        <w:rPr>
          <w:rFonts w:ascii="Letter-join Plus 2" w:hAnsi="Letter-join Plus 2"/>
          <w:color w:val="auto"/>
          <w:sz w:val="28"/>
        </w:rPr>
        <w:t>Welcome back to Term 2!</w:t>
      </w:r>
    </w:p>
    <w:p w14:paraId="3F57FD81" w14:textId="0A4B586C" w:rsidR="009F063B" w:rsidRDefault="00A02189" w:rsidP="00DF60B7">
      <w:pPr>
        <w:rPr>
          <w:rFonts w:ascii="Letter-join Plus 2" w:hAnsi="Letter-join Plus 2"/>
          <w:color w:val="auto"/>
          <w:sz w:val="28"/>
          <w:szCs w:val="28"/>
        </w:rPr>
      </w:pPr>
      <w:r>
        <w:rPr>
          <w:noProof/>
        </w:rPr>
        <w:drawing>
          <wp:anchor distT="0" distB="0" distL="114300" distR="114300" simplePos="0" relativeHeight="251673088" behindDoc="1" locked="0" layoutInCell="1" allowOverlap="1" wp14:anchorId="31CB3670" wp14:editId="3F5B1533">
            <wp:simplePos x="0" y="0"/>
            <wp:positionH relativeFrom="column">
              <wp:posOffset>1304925</wp:posOffset>
            </wp:positionH>
            <wp:positionV relativeFrom="paragraph">
              <wp:posOffset>514866</wp:posOffset>
            </wp:positionV>
            <wp:extent cx="1666875" cy="1714500"/>
            <wp:effectExtent l="0" t="0" r="9525" b="0"/>
            <wp:wrapTight wrapText="bothSides">
              <wp:wrapPolygon edited="0">
                <wp:start x="0" y="0"/>
                <wp:lineTo x="0" y="21360"/>
                <wp:lineTo x="21477" y="21360"/>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66875" cy="1714500"/>
                    </a:xfrm>
                    <a:prstGeom prst="rect">
                      <a:avLst/>
                    </a:prstGeom>
                  </pic:spPr>
                </pic:pic>
              </a:graphicData>
            </a:graphic>
            <wp14:sizeRelH relativeFrom="page">
              <wp14:pctWidth>0</wp14:pctWidth>
            </wp14:sizeRelH>
            <wp14:sizeRelV relativeFrom="page">
              <wp14:pctHeight>0</wp14:pctHeight>
            </wp14:sizeRelV>
          </wp:anchor>
        </w:drawing>
      </w:r>
      <w:r w:rsidR="00DF60B7" w:rsidRPr="00DF60B7">
        <w:rPr>
          <w:rFonts w:ascii="Letter-join Plus 2" w:hAnsi="Letter-join Plus 2"/>
          <w:color w:val="auto"/>
          <w:sz w:val="28"/>
          <w:szCs w:val="28"/>
        </w:rPr>
        <w:t>This term our topic is ‘</w:t>
      </w:r>
      <w:r w:rsidR="00BC4096">
        <w:rPr>
          <w:rFonts w:ascii="Letter-join Plus 2" w:hAnsi="Letter-join Plus 2"/>
          <w:color w:val="auto"/>
          <w:sz w:val="28"/>
          <w:szCs w:val="28"/>
        </w:rPr>
        <w:t>Around the World</w:t>
      </w:r>
      <w:r w:rsidR="009F063B">
        <w:rPr>
          <w:rFonts w:ascii="Letter-join Plus 2" w:hAnsi="Letter-join Plus 2"/>
          <w:color w:val="auto"/>
          <w:sz w:val="28"/>
          <w:szCs w:val="28"/>
        </w:rPr>
        <w:t>’.</w:t>
      </w:r>
      <w:r w:rsidR="00DF60B7" w:rsidRPr="00DF60B7">
        <w:rPr>
          <w:rFonts w:ascii="Letter-join Plus 2" w:hAnsi="Letter-join Plus 2"/>
          <w:color w:val="auto"/>
          <w:sz w:val="28"/>
          <w:szCs w:val="28"/>
        </w:rPr>
        <w:t xml:space="preserve"> </w:t>
      </w:r>
      <w:r w:rsidR="00E07563">
        <w:rPr>
          <w:rFonts w:ascii="Letter-join Plus 2" w:hAnsi="Letter-join Plus 2"/>
          <w:color w:val="auto"/>
          <w:sz w:val="28"/>
          <w:szCs w:val="28"/>
        </w:rPr>
        <w:t>Our topic based books for this term are:</w:t>
      </w:r>
    </w:p>
    <w:p w14:paraId="3AEE565F" w14:textId="62C169B3" w:rsidR="009F063B" w:rsidRDefault="00A02189" w:rsidP="00DF60B7">
      <w:pPr>
        <w:rPr>
          <w:rFonts w:ascii="Letter-join Plus 2" w:hAnsi="Letter-join Plus 2"/>
          <w:color w:val="auto"/>
          <w:sz w:val="28"/>
          <w:szCs w:val="28"/>
        </w:rPr>
      </w:pPr>
      <w:r>
        <w:rPr>
          <w:noProof/>
        </w:rPr>
        <w:drawing>
          <wp:anchor distT="0" distB="0" distL="114300" distR="114300" simplePos="0" relativeHeight="251674112" behindDoc="1" locked="0" layoutInCell="1" allowOverlap="1" wp14:anchorId="5BFA9825" wp14:editId="4013C5D0">
            <wp:simplePos x="0" y="0"/>
            <wp:positionH relativeFrom="column">
              <wp:posOffset>3338351</wp:posOffset>
            </wp:positionH>
            <wp:positionV relativeFrom="paragraph">
              <wp:posOffset>9525</wp:posOffset>
            </wp:positionV>
            <wp:extent cx="1793875" cy="1419860"/>
            <wp:effectExtent l="0" t="0" r="0" b="8890"/>
            <wp:wrapTight wrapText="bothSides">
              <wp:wrapPolygon edited="0">
                <wp:start x="0" y="0"/>
                <wp:lineTo x="0" y="21445"/>
                <wp:lineTo x="21332" y="21445"/>
                <wp:lineTo x="213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3875" cy="1419860"/>
                    </a:xfrm>
                    <a:prstGeom prst="rect">
                      <a:avLst/>
                    </a:prstGeom>
                  </pic:spPr>
                </pic:pic>
              </a:graphicData>
            </a:graphic>
            <wp14:sizeRelH relativeFrom="page">
              <wp14:pctWidth>0</wp14:pctWidth>
            </wp14:sizeRelH>
            <wp14:sizeRelV relativeFrom="page">
              <wp14:pctHeight>0</wp14:pctHeight>
            </wp14:sizeRelV>
          </wp:anchor>
        </w:drawing>
      </w:r>
      <w:r w:rsidR="009F063B">
        <w:rPr>
          <w:rFonts w:ascii="Letter-join Plus 2" w:hAnsi="Letter-join Plus 2"/>
          <w:color w:val="auto"/>
          <w:sz w:val="28"/>
          <w:szCs w:val="28"/>
        </w:rPr>
        <w:t xml:space="preserve">       </w:t>
      </w:r>
    </w:p>
    <w:p w14:paraId="32293EF3" w14:textId="7C7625F4" w:rsidR="009F063B" w:rsidRDefault="009F063B" w:rsidP="00DF60B7">
      <w:pPr>
        <w:rPr>
          <w:rFonts w:ascii="Letter-join Plus 2" w:hAnsi="Letter-join Plus 2"/>
          <w:color w:val="auto"/>
          <w:sz w:val="28"/>
          <w:szCs w:val="28"/>
        </w:rPr>
      </w:pPr>
    </w:p>
    <w:p w14:paraId="6CA2A7A7" w14:textId="73E63D0F" w:rsidR="00B53412" w:rsidRDefault="00B53412" w:rsidP="00DF60B7">
      <w:pPr>
        <w:rPr>
          <w:rFonts w:ascii="Letter-join Plus 2" w:hAnsi="Letter-join Plus 2"/>
          <w:color w:val="auto"/>
          <w:sz w:val="28"/>
          <w:szCs w:val="28"/>
        </w:rPr>
      </w:pPr>
    </w:p>
    <w:p w14:paraId="3EA3C7C3" w14:textId="77777777" w:rsidR="009F063B" w:rsidRDefault="009F063B" w:rsidP="00DF60B7">
      <w:pPr>
        <w:rPr>
          <w:rFonts w:ascii="Letter-join Plus 2" w:hAnsi="Letter-join Plus 2"/>
          <w:color w:val="auto"/>
          <w:sz w:val="28"/>
          <w:szCs w:val="28"/>
        </w:rPr>
      </w:pPr>
    </w:p>
    <w:p w14:paraId="71665AAF" w14:textId="77777777" w:rsidR="00DF60B7" w:rsidRPr="00DF60B7" w:rsidRDefault="00DF60B7" w:rsidP="00DF60B7">
      <w:pPr>
        <w:rPr>
          <w:rFonts w:ascii="Letter-join Plus 2" w:hAnsi="Letter-join Plus 2" w:cstheme="majorHAnsi"/>
          <w:color w:val="auto"/>
          <w:sz w:val="28"/>
        </w:rPr>
      </w:pPr>
      <w:r w:rsidRPr="00DF60B7">
        <w:rPr>
          <w:rFonts w:ascii="Letter-join Plus 2" w:hAnsi="Letter-join Plus 2" w:cstheme="majorHAnsi"/>
          <w:color w:val="auto"/>
          <w:sz w:val="28"/>
        </w:rPr>
        <w:t>Here are some book recommendations to help with learning at school this term:</w:t>
      </w:r>
    </w:p>
    <w:tbl>
      <w:tblPr>
        <w:tblStyle w:val="TableGrid"/>
        <w:tblW w:w="0" w:type="auto"/>
        <w:tblInd w:w="720" w:type="dxa"/>
        <w:tblLook w:val="04A0" w:firstRow="1" w:lastRow="0" w:firstColumn="1" w:lastColumn="0" w:noHBand="0" w:noVBand="1"/>
      </w:tblPr>
      <w:tblGrid>
        <w:gridCol w:w="8914"/>
      </w:tblGrid>
      <w:tr w:rsidR="00DF60B7" w:rsidRPr="00DF60B7" w14:paraId="0B333D18" w14:textId="77777777" w:rsidTr="00860311">
        <w:trPr>
          <w:trHeight w:val="492"/>
        </w:trPr>
        <w:tc>
          <w:tcPr>
            <w:tcW w:w="8914" w:type="dxa"/>
          </w:tcPr>
          <w:p w14:paraId="7EB1EF38" w14:textId="06F34B1A" w:rsidR="00DF60B7" w:rsidRPr="00DF60B7" w:rsidRDefault="00B53412" w:rsidP="00860311">
            <w:pPr>
              <w:ind w:left="0"/>
              <w:jc w:val="center"/>
              <w:rPr>
                <w:rFonts w:ascii="Letter-join Plus 2" w:hAnsi="Letter-join Plus 2" w:cstheme="majorHAnsi"/>
                <w:b/>
                <w:color w:val="auto"/>
                <w:sz w:val="28"/>
              </w:rPr>
            </w:pPr>
            <w:r>
              <w:rPr>
                <w:rFonts w:ascii="Letter-join Plus 2" w:hAnsi="Letter-join Plus 2" w:cstheme="majorHAnsi"/>
                <w:b/>
                <w:color w:val="auto"/>
                <w:sz w:val="28"/>
              </w:rPr>
              <w:t>China</w:t>
            </w:r>
          </w:p>
        </w:tc>
      </w:tr>
      <w:tr w:rsidR="00DF60B7" w:rsidRPr="00DF60B7" w14:paraId="056BD800" w14:textId="77777777" w:rsidTr="00860311">
        <w:tc>
          <w:tcPr>
            <w:tcW w:w="8914" w:type="dxa"/>
          </w:tcPr>
          <w:p w14:paraId="47BB7E09" w14:textId="1677FDC1" w:rsidR="009F063B" w:rsidRPr="00B53412" w:rsidRDefault="00B53412" w:rsidP="009F063B">
            <w:pPr>
              <w:spacing w:before="0" w:after="0"/>
              <w:ind w:left="0"/>
              <w:rPr>
                <w:rFonts w:ascii="Letter-join Plus 2" w:hAnsi="Letter-join Plus 2" w:cstheme="majorHAnsi"/>
                <w:b/>
                <w:color w:val="auto"/>
                <w:sz w:val="28"/>
              </w:rPr>
            </w:pPr>
            <w:r>
              <w:rPr>
                <w:noProof/>
              </w:rPr>
              <w:drawing>
                <wp:anchor distT="0" distB="0" distL="114300" distR="114300" simplePos="0" relativeHeight="251672064" behindDoc="1" locked="0" layoutInCell="1" allowOverlap="1" wp14:anchorId="17DF33B5" wp14:editId="539C6669">
                  <wp:simplePos x="0" y="0"/>
                  <wp:positionH relativeFrom="column">
                    <wp:posOffset>3974038</wp:posOffset>
                  </wp:positionH>
                  <wp:positionV relativeFrom="paragraph">
                    <wp:posOffset>47768</wp:posOffset>
                  </wp:positionV>
                  <wp:extent cx="1386205" cy="1603375"/>
                  <wp:effectExtent l="0" t="0" r="4445" b="0"/>
                  <wp:wrapTight wrapText="bothSides">
                    <wp:wrapPolygon edited="0">
                      <wp:start x="0" y="0"/>
                      <wp:lineTo x="0" y="21301"/>
                      <wp:lineTo x="21372" y="21301"/>
                      <wp:lineTo x="213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86205" cy="160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31A9E29F" wp14:editId="5C2BF36B">
                  <wp:simplePos x="0" y="0"/>
                  <wp:positionH relativeFrom="column">
                    <wp:posOffset>2138917</wp:posOffset>
                  </wp:positionH>
                  <wp:positionV relativeFrom="paragraph">
                    <wp:posOffset>351</wp:posOffset>
                  </wp:positionV>
                  <wp:extent cx="1132205" cy="1686560"/>
                  <wp:effectExtent l="0" t="0" r="0" b="8890"/>
                  <wp:wrapTight wrapText="bothSides">
                    <wp:wrapPolygon edited="0">
                      <wp:start x="0" y="0"/>
                      <wp:lineTo x="0" y="21470"/>
                      <wp:lineTo x="21079" y="21470"/>
                      <wp:lineTo x="210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32205" cy="1686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B81F876" wp14:editId="6A32CF19">
                  <wp:simplePos x="0" y="0"/>
                  <wp:positionH relativeFrom="column">
                    <wp:posOffset>3175</wp:posOffset>
                  </wp:positionH>
                  <wp:positionV relativeFrom="paragraph">
                    <wp:posOffset>2540</wp:posOffset>
                  </wp:positionV>
                  <wp:extent cx="1350645" cy="1733550"/>
                  <wp:effectExtent l="0" t="0" r="1905" b="0"/>
                  <wp:wrapTight wrapText="bothSides">
                    <wp:wrapPolygon edited="0">
                      <wp:start x="0" y="0"/>
                      <wp:lineTo x="0" y="21363"/>
                      <wp:lineTo x="21326" y="21363"/>
                      <wp:lineTo x="2132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50645" cy="1733550"/>
                          </a:xfrm>
                          <a:prstGeom prst="rect">
                            <a:avLst/>
                          </a:prstGeom>
                        </pic:spPr>
                      </pic:pic>
                    </a:graphicData>
                  </a:graphic>
                  <wp14:sizeRelH relativeFrom="page">
                    <wp14:pctWidth>0</wp14:pctWidth>
                  </wp14:sizeRelH>
                  <wp14:sizeRelV relativeFrom="page">
                    <wp14:pctHeight>0</wp14:pctHeight>
                  </wp14:sizeRelV>
                </wp:anchor>
              </w:drawing>
            </w:r>
            <w:r>
              <w:rPr>
                <w:rFonts w:ascii="Letter-join Plus 2" w:hAnsi="Letter-join Plus 2" w:cstheme="majorHAnsi"/>
                <w:color w:val="auto"/>
                <w:sz w:val="28"/>
              </w:rPr>
              <w:t xml:space="preserve">       </w:t>
            </w:r>
          </w:p>
          <w:p w14:paraId="5055C4CD" w14:textId="0073EB61" w:rsidR="00DF60B7" w:rsidRPr="00DF60B7" w:rsidRDefault="00DF60B7" w:rsidP="00860311">
            <w:pPr>
              <w:spacing w:before="0" w:after="0"/>
              <w:ind w:left="0"/>
              <w:rPr>
                <w:rFonts w:ascii="Letter-join Plus 2" w:hAnsi="Letter-join Plus 2" w:cstheme="majorHAnsi"/>
                <w:color w:val="auto"/>
                <w:sz w:val="28"/>
              </w:rPr>
            </w:pPr>
          </w:p>
        </w:tc>
      </w:tr>
    </w:tbl>
    <w:p w14:paraId="154A1E37" w14:textId="77777777" w:rsidR="00DF60B7" w:rsidRDefault="00DF60B7" w:rsidP="00DF60B7">
      <w:pPr>
        <w:ind w:left="0"/>
        <w:rPr>
          <w:rFonts w:ascii="Letter-join Plus 2" w:hAnsi="Letter-join Plus 2" w:cstheme="majorHAnsi"/>
          <w:color w:val="auto"/>
          <w:sz w:val="28"/>
        </w:rPr>
      </w:pPr>
    </w:p>
    <w:p w14:paraId="6841FBBF" w14:textId="77777777" w:rsidR="003B43B6" w:rsidRPr="00DF60B7" w:rsidRDefault="003B43B6" w:rsidP="00DF60B7">
      <w:pPr>
        <w:ind w:left="0"/>
        <w:rPr>
          <w:rFonts w:ascii="Letter-join Plus 2" w:hAnsi="Letter-join Plus 2" w:cstheme="majorHAnsi"/>
          <w:color w:val="auto"/>
          <w:sz w:val="28"/>
        </w:rPr>
      </w:pPr>
    </w:p>
    <w:p w14:paraId="776BF303" w14:textId="77777777" w:rsidR="009F063B" w:rsidRDefault="009F063B" w:rsidP="00DF60B7">
      <w:pPr>
        <w:rPr>
          <w:rFonts w:ascii="Letter-join Plus 2" w:hAnsi="Letter-join Plus 2" w:cstheme="majorHAnsi"/>
          <w:color w:val="auto"/>
          <w:sz w:val="28"/>
          <w:u w:val="single"/>
        </w:rPr>
      </w:pPr>
    </w:p>
    <w:p w14:paraId="5775EFE2" w14:textId="0356C05E" w:rsidR="00DF60B7" w:rsidRPr="00DF60B7" w:rsidRDefault="00DF60B7" w:rsidP="00DF60B7">
      <w:pPr>
        <w:rPr>
          <w:rFonts w:ascii="Letter-join Plus 2" w:hAnsi="Letter-join Plus 2" w:cstheme="majorHAnsi"/>
          <w:color w:val="auto"/>
          <w:sz w:val="28"/>
          <w:u w:val="single"/>
        </w:rPr>
      </w:pPr>
      <w:r w:rsidRPr="00DF60B7">
        <w:rPr>
          <w:rFonts w:ascii="Letter-join Plus 2" w:hAnsi="Letter-join Plus 2" w:cstheme="majorHAnsi"/>
          <w:color w:val="auto"/>
          <w:sz w:val="28"/>
          <w:u w:val="single"/>
        </w:rPr>
        <w:lastRenderedPageBreak/>
        <w:t xml:space="preserve">Maths Learning </w:t>
      </w:r>
    </w:p>
    <w:p w14:paraId="3A0D09A5" w14:textId="45306E68" w:rsidR="00163EAF" w:rsidRDefault="00DF60B7" w:rsidP="00163EAF">
      <w:pPr>
        <w:rPr>
          <w:rFonts w:ascii="Letter-join Plus 2" w:hAnsi="Letter-join Plus 2" w:cstheme="majorHAnsi"/>
          <w:color w:val="auto"/>
          <w:sz w:val="28"/>
        </w:rPr>
      </w:pPr>
      <w:r w:rsidRPr="00DF60B7">
        <w:rPr>
          <w:rFonts w:ascii="Letter-join Plus 2" w:hAnsi="Letter-join Plus 2" w:cstheme="majorHAnsi"/>
          <w:color w:val="auto"/>
          <w:sz w:val="28"/>
        </w:rPr>
        <w:t xml:space="preserve">In Maths </w:t>
      </w:r>
      <w:r w:rsidR="00B53412">
        <w:rPr>
          <w:rFonts w:ascii="Letter-join Plus 2" w:hAnsi="Letter-join Plus 2" w:cstheme="majorHAnsi"/>
          <w:color w:val="auto"/>
          <w:sz w:val="28"/>
        </w:rPr>
        <w:t xml:space="preserve">term we will </w:t>
      </w:r>
      <w:r w:rsidR="00B46850">
        <w:rPr>
          <w:rFonts w:ascii="Letter-join Plus 2" w:hAnsi="Letter-join Plus 2" w:cstheme="majorHAnsi"/>
          <w:color w:val="auto"/>
          <w:sz w:val="28"/>
        </w:rPr>
        <w:t xml:space="preserve">be </w:t>
      </w:r>
      <w:r w:rsidR="004B5C90">
        <w:rPr>
          <w:rFonts w:ascii="Letter-join Plus 2" w:hAnsi="Letter-join Plus 2" w:cstheme="majorHAnsi"/>
          <w:color w:val="auto"/>
          <w:sz w:val="28"/>
        </w:rPr>
        <w:t xml:space="preserve">looking at building our 3, 4 and 8 times tables. We will then be </w:t>
      </w:r>
      <w:r w:rsidR="00810E4B">
        <w:rPr>
          <w:rFonts w:ascii="Letter-join Plus 2" w:hAnsi="Letter-join Plus 2" w:cstheme="majorHAnsi"/>
          <w:color w:val="auto"/>
          <w:sz w:val="28"/>
        </w:rPr>
        <w:t>learning mental methods for both addition and subtraction.</w:t>
      </w:r>
    </w:p>
    <w:p w14:paraId="38734B90" w14:textId="0ECBBEBD" w:rsidR="00DF60B7" w:rsidRDefault="00DF60B7" w:rsidP="00163EAF">
      <w:pPr>
        <w:rPr>
          <w:rFonts w:ascii="Letter-join Plus 2" w:hAnsi="Letter-join Plus 2" w:cstheme="majorHAnsi"/>
          <w:color w:val="auto"/>
          <w:sz w:val="28"/>
          <w:u w:val="single"/>
        </w:rPr>
      </w:pPr>
      <w:r w:rsidRPr="00DF60B7">
        <w:rPr>
          <w:rFonts w:ascii="Letter-join Plus 2" w:hAnsi="Letter-join Plus 2" w:cstheme="majorHAnsi"/>
          <w:color w:val="auto"/>
          <w:sz w:val="28"/>
          <w:u w:val="single"/>
        </w:rPr>
        <w:t>English Learning</w:t>
      </w:r>
    </w:p>
    <w:p w14:paraId="61EC5F8A" w14:textId="1290A1F2" w:rsidR="00DC30C7" w:rsidRDefault="00DC30C7" w:rsidP="00163EAF">
      <w:pPr>
        <w:rPr>
          <w:rFonts w:ascii="Letter-join Plus 2" w:hAnsi="Letter-join Plus 2" w:cstheme="majorHAnsi"/>
          <w:color w:val="auto"/>
          <w:sz w:val="28"/>
          <w:u w:val="single"/>
        </w:rPr>
      </w:pPr>
      <w:r>
        <w:rPr>
          <w:rFonts w:ascii="Letter-join Plus 2" w:hAnsi="Letter-join Plus 2" w:cstheme="majorHAnsi"/>
          <w:color w:val="auto"/>
          <w:sz w:val="28"/>
          <w:u w:val="single"/>
        </w:rPr>
        <w:t>Reading</w:t>
      </w:r>
    </w:p>
    <w:p w14:paraId="1D395F8A" w14:textId="76127F53" w:rsidR="001C02AB" w:rsidRPr="009E7D65" w:rsidRDefault="001C02AB" w:rsidP="001C02AB">
      <w:pPr>
        <w:rPr>
          <w:rFonts w:ascii="Letter-join Plus 2" w:hAnsi="Letter-join Plus 2" w:cstheme="majorHAnsi"/>
          <w:color w:val="auto"/>
          <w:sz w:val="28"/>
        </w:rPr>
      </w:pPr>
      <w:r>
        <w:rPr>
          <w:rFonts w:ascii="Letter-join Plus 2" w:hAnsi="Letter-join Plus 2" w:cstheme="majorHAnsi"/>
          <w:color w:val="auto"/>
          <w:sz w:val="28"/>
        </w:rPr>
        <w:t>In Reading this term, we will be reading ‘Winter’s Child’ by Angela McAllister.</w:t>
      </w:r>
    </w:p>
    <w:p w14:paraId="207D1331" w14:textId="77777777" w:rsidR="002F1203" w:rsidRDefault="002F1203" w:rsidP="002F1203">
      <w:pPr>
        <w:rPr>
          <w:rFonts w:ascii="Letter-join Plus 2" w:hAnsi="Letter-join Plus 2" w:cstheme="majorHAnsi"/>
          <w:color w:val="auto"/>
          <w:sz w:val="28"/>
          <w:u w:val="single"/>
        </w:rPr>
      </w:pPr>
      <w:r>
        <w:rPr>
          <w:rFonts w:ascii="Letter-join Plus 2" w:hAnsi="Letter-join Plus 2" w:cstheme="majorHAnsi"/>
          <w:color w:val="auto"/>
          <w:sz w:val="28"/>
          <w:u w:val="single"/>
        </w:rPr>
        <w:t>Writing</w:t>
      </w:r>
    </w:p>
    <w:p w14:paraId="2FFD2320" w14:textId="364BB9DD" w:rsidR="001C02AB" w:rsidRPr="002F1203" w:rsidRDefault="002F1203" w:rsidP="002F1203">
      <w:pPr>
        <w:rPr>
          <w:rFonts w:ascii="Letter-join Plus 2" w:hAnsi="Letter-join Plus 2" w:cstheme="majorHAnsi"/>
          <w:color w:val="auto"/>
          <w:sz w:val="28"/>
        </w:rPr>
      </w:pPr>
      <w:r>
        <w:rPr>
          <w:rFonts w:ascii="Letter-join Plus 2" w:hAnsi="Letter-join Plus 2" w:cstheme="majorHAnsi"/>
          <w:color w:val="auto"/>
          <w:sz w:val="28"/>
        </w:rPr>
        <w:t>In Writing this term, we will be writing a character description and a persuasive letter based on our class text ‘Winter’s Child.’</w:t>
      </w:r>
    </w:p>
    <w:p w14:paraId="7826E157" w14:textId="77777777" w:rsidR="00DF60B7" w:rsidRPr="00DF60B7" w:rsidRDefault="00DF60B7" w:rsidP="002F1203">
      <w:pPr>
        <w:ind w:left="0" w:firstLine="720"/>
        <w:rPr>
          <w:rFonts w:ascii="Letter-join Plus 2" w:hAnsi="Letter-join Plus 2" w:cstheme="majorHAnsi"/>
          <w:color w:val="auto"/>
          <w:sz w:val="28"/>
          <w:u w:val="single"/>
        </w:rPr>
      </w:pPr>
      <w:r w:rsidRPr="00DF60B7">
        <w:rPr>
          <w:rFonts w:ascii="Letter-join Plus 2" w:hAnsi="Letter-join Plus 2" w:cstheme="majorHAnsi"/>
          <w:color w:val="auto"/>
          <w:sz w:val="28"/>
          <w:u w:val="single"/>
        </w:rPr>
        <w:t>Values</w:t>
      </w:r>
    </w:p>
    <w:p w14:paraId="069FC623" w14:textId="055D6F63" w:rsidR="00DF60B7" w:rsidRPr="00DF60B7" w:rsidRDefault="00DF60B7" w:rsidP="00DF60B7">
      <w:pPr>
        <w:rPr>
          <w:rFonts w:ascii="Letter-join Plus 2" w:hAnsi="Letter-join Plus 2"/>
          <w:color w:val="auto"/>
          <w:sz w:val="28"/>
        </w:rPr>
      </w:pPr>
      <w:r w:rsidRPr="00DF60B7">
        <w:rPr>
          <w:rFonts w:ascii="Letter-join Plus 2" w:hAnsi="Letter-join Plus 2" w:cstheme="majorHAnsi"/>
          <w:color w:val="auto"/>
          <w:sz w:val="28"/>
        </w:rPr>
        <w:t xml:space="preserve">This term we will be focusing on the values, </w:t>
      </w:r>
      <w:r w:rsidR="00B53412">
        <w:rPr>
          <w:rFonts w:ascii="Letter-join Plus 2" w:hAnsi="Letter-join Plus 2" w:cstheme="majorHAnsi"/>
          <w:color w:val="auto"/>
          <w:sz w:val="28"/>
        </w:rPr>
        <w:t xml:space="preserve">Equality </w:t>
      </w:r>
      <w:r w:rsidRPr="00DF60B7">
        <w:rPr>
          <w:rFonts w:ascii="Letter-join Plus 2" w:hAnsi="Letter-join Plus 2" w:cstheme="majorHAnsi"/>
          <w:color w:val="auto"/>
          <w:sz w:val="28"/>
        </w:rPr>
        <w:t xml:space="preserve">and </w:t>
      </w:r>
      <w:r w:rsidR="00B53412">
        <w:rPr>
          <w:rFonts w:ascii="Letter-join Plus 2" w:hAnsi="Letter-join Plus 2" w:cstheme="majorHAnsi"/>
          <w:color w:val="auto"/>
          <w:sz w:val="28"/>
        </w:rPr>
        <w:t>Hope</w:t>
      </w:r>
      <w:r w:rsidRPr="00DF60B7">
        <w:rPr>
          <w:rFonts w:ascii="Letter-join Plus 2" w:hAnsi="Letter-join Plus 2" w:cstheme="majorHAnsi"/>
          <w:color w:val="auto"/>
          <w:sz w:val="28"/>
        </w:rPr>
        <w:t xml:space="preserve"> and this will continue to link into our whole school Values ethos and our 3 school rules. These are; </w:t>
      </w:r>
      <w:r w:rsidRPr="00DF60B7">
        <w:rPr>
          <w:rFonts w:ascii="Letter-join Plus 2" w:hAnsi="Letter-join Plus 2"/>
          <w:color w:val="auto"/>
          <w:sz w:val="28"/>
        </w:rPr>
        <w:t>Be safe, be kind, be respectful. We will use on these rules to enable us to keep safe around school, with our peers and the adults around the school.</w:t>
      </w:r>
    </w:p>
    <w:p w14:paraId="3A80E62F" w14:textId="48EBCFEF" w:rsidR="00DF60B7" w:rsidRDefault="00DF60B7" w:rsidP="00DF60B7">
      <w:pPr>
        <w:rPr>
          <w:rFonts w:ascii="Letter-join Plus 2" w:hAnsi="Letter-join Plus 2"/>
          <w:color w:val="auto"/>
          <w:sz w:val="28"/>
          <w:u w:val="single"/>
        </w:rPr>
      </w:pPr>
      <w:r w:rsidRPr="00DF60B7">
        <w:rPr>
          <w:rFonts w:ascii="Letter-join Plus 2" w:hAnsi="Letter-join Plus 2"/>
          <w:color w:val="auto"/>
          <w:sz w:val="28"/>
          <w:u w:val="single"/>
        </w:rPr>
        <w:t>Reading Books and Home Learning</w:t>
      </w:r>
    </w:p>
    <w:p w14:paraId="02086E0D" w14:textId="05B9BCBF" w:rsidR="00482181" w:rsidRDefault="00130106" w:rsidP="00961406">
      <w:pPr>
        <w:rPr>
          <w:rFonts w:ascii="Letter-join Plus 2" w:hAnsi="Letter-join Plus 2"/>
          <w:color w:val="auto"/>
          <w:sz w:val="28"/>
        </w:rPr>
      </w:pPr>
      <w:r w:rsidRPr="00482181">
        <w:rPr>
          <w:rFonts w:ascii="Letter-join Plus 2" w:hAnsi="Letter-join Plus 2"/>
          <w:color w:val="auto"/>
          <w:sz w:val="28"/>
        </w:rPr>
        <w:t xml:space="preserve">Home Learning, will </w:t>
      </w:r>
      <w:r>
        <w:rPr>
          <w:rFonts w:ascii="Letter-join Plus 2" w:hAnsi="Letter-join Plus 2"/>
          <w:color w:val="auto"/>
          <w:sz w:val="28"/>
        </w:rPr>
        <w:t>continue</w:t>
      </w:r>
      <w:r w:rsidRPr="00482181">
        <w:rPr>
          <w:rFonts w:ascii="Letter-join Plus 2" w:hAnsi="Letter-join Plus 2"/>
          <w:color w:val="auto"/>
          <w:sz w:val="28"/>
        </w:rPr>
        <w:t xml:space="preserve"> in Term </w:t>
      </w:r>
      <w:r>
        <w:rPr>
          <w:rFonts w:ascii="Letter-join Plus 2" w:hAnsi="Letter-join Plus 2"/>
          <w:color w:val="auto"/>
          <w:sz w:val="28"/>
        </w:rPr>
        <w:t>2</w:t>
      </w:r>
      <w:r w:rsidRPr="00482181">
        <w:rPr>
          <w:rFonts w:ascii="Letter-join Plus 2" w:hAnsi="Letter-join Plus 2"/>
          <w:color w:val="auto"/>
          <w:sz w:val="28"/>
        </w:rPr>
        <w:t xml:space="preserve"> and it will</w:t>
      </w:r>
      <w:r>
        <w:rPr>
          <w:rFonts w:ascii="Letter-join Plus 2" w:hAnsi="Letter-join Plus 2"/>
          <w:color w:val="auto"/>
          <w:sz w:val="28"/>
        </w:rPr>
        <w:t xml:space="preserve"> still</w:t>
      </w:r>
      <w:r w:rsidRPr="00482181">
        <w:rPr>
          <w:rFonts w:ascii="Letter-join Plus 2" w:hAnsi="Letter-join Plus 2"/>
          <w:color w:val="auto"/>
          <w:sz w:val="28"/>
        </w:rPr>
        <w:t xml:space="preserve"> be </w:t>
      </w:r>
      <w:r>
        <w:rPr>
          <w:rFonts w:ascii="Letter-join Plus 2" w:hAnsi="Letter-join Plus 2"/>
          <w:color w:val="auto"/>
          <w:sz w:val="28"/>
        </w:rPr>
        <w:t xml:space="preserve">collected in </w:t>
      </w:r>
      <w:r w:rsidR="00D9077A">
        <w:rPr>
          <w:rFonts w:ascii="Letter-join Plus 2" w:hAnsi="Letter-join Plus 2"/>
          <w:color w:val="auto"/>
          <w:sz w:val="28"/>
        </w:rPr>
        <w:t>on a Thursday and sent out on Friday</w:t>
      </w:r>
      <w:r w:rsidRPr="00482181">
        <w:rPr>
          <w:rFonts w:ascii="Letter-join Plus 2" w:hAnsi="Letter-join Plus 2"/>
          <w:color w:val="auto"/>
          <w:sz w:val="28"/>
        </w:rPr>
        <w:t xml:space="preserve">. </w:t>
      </w:r>
      <w:r w:rsidR="005D7B12">
        <w:rPr>
          <w:rFonts w:ascii="Letter-join Plus 2" w:hAnsi="Letter-join Plus 2"/>
          <w:color w:val="auto"/>
          <w:sz w:val="28"/>
        </w:rPr>
        <w:t xml:space="preserve">It will consist of 6 spellings for the children to practice daily ready for their spelling test on Friday. These spellings will coincide with the spelling lessons throughout the week. The children will also be given </w:t>
      </w:r>
      <w:r w:rsidR="00961406">
        <w:rPr>
          <w:rFonts w:ascii="Letter-join Plus 2" w:hAnsi="Letter-join Plus 2"/>
          <w:color w:val="auto"/>
          <w:sz w:val="28"/>
        </w:rPr>
        <w:t>a times tables test. They will also be tested on these times tables on a Friday. When the children score 36/36 within 3 minutes, they will then move onto the next level.</w:t>
      </w:r>
      <w:r w:rsidR="005D7B12">
        <w:rPr>
          <w:rFonts w:ascii="Letter-join Plus 2" w:hAnsi="Letter-join Plus 2"/>
          <w:color w:val="auto"/>
          <w:sz w:val="28"/>
        </w:rPr>
        <w:t xml:space="preserve"> </w:t>
      </w:r>
      <w:r w:rsidR="00670FA0">
        <w:rPr>
          <w:rFonts w:ascii="Letter-join Plus 2" w:hAnsi="Letter-join Plus 2"/>
          <w:color w:val="auto"/>
          <w:sz w:val="28"/>
        </w:rPr>
        <w:t xml:space="preserve">It </w:t>
      </w:r>
      <w:r w:rsidR="00482181" w:rsidRPr="00482181">
        <w:rPr>
          <w:rFonts w:ascii="Letter-join Plus 2" w:hAnsi="Letter-join Plus 2"/>
          <w:color w:val="auto"/>
          <w:sz w:val="28"/>
        </w:rPr>
        <w:t>remains our expectation that the children read regularly at home</w:t>
      </w:r>
      <w:r w:rsidR="009C2789">
        <w:rPr>
          <w:rFonts w:ascii="Letter-join Plus 2" w:hAnsi="Letter-join Plus 2"/>
          <w:color w:val="auto"/>
          <w:sz w:val="28"/>
        </w:rPr>
        <w:t xml:space="preserve"> (at least 5 times a week)</w:t>
      </w:r>
      <w:r w:rsidR="00482181" w:rsidRPr="00482181">
        <w:rPr>
          <w:rFonts w:ascii="Letter-join Plus 2" w:hAnsi="Letter-join Plus 2"/>
          <w:color w:val="auto"/>
          <w:sz w:val="28"/>
        </w:rPr>
        <w:t xml:space="preserve"> and record what they read in their Reading Records; thank you again for your support with this. Please see the end of the letter for some recommended reads for Year 3 children.</w:t>
      </w:r>
    </w:p>
    <w:p w14:paraId="2BC3EF98" w14:textId="44306B5B" w:rsidR="00B53412" w:rsidRPr="00482181" w:rsidRDefault="00B53412" w:rsidP="00482181">
      <w:pPr>
        <w:rPr>
          <w:rFonts w:ascii="Letter-join Plus 2" w:hAnsi="Letter-join Plus 2"/>
          <w:color w:val="auto"/>
          <w:sz w:val="28"/>
        </w:rPr>
      </w:pPr>
      <w:r>
        <w:rPr>
          <w:rFonts w:ascii="Letter-join Plus 2" w:hAnsi="Letter-join Plus 2"/>
          <w:color w:val="auto"/>
          <w:sz w:val="28"/>
        </w:rPr>
        <w:t xml:space="preserve">The children will </w:t>
      </w:r>
      <w:r w:rsidR="00304762">
        <w:rPr>
          <w:rFonts w:ascii="Letter-join Plus 2" w:hAnsi="Letter-join Plus 2"/>
          <w:color w:val="auto"/>
          <w:sz w:val="28"/>
        </w:rPr>
        <w:t xml:space="preserve">also be given their Times Tables Rockstars logins for them to use at home. </w:t>
      </w:r>
    </w:p>
    <w:p w14:paraId="187297EE" w14:textId="77777777" w:rsidR="00482181" w:rsidRDefault="00482181" w:rsidP="00482181">
      <w:pPr>
        <w:rPr>
          <w:color w:val="auto"/>
        </w:rPr>
      </w:pPr>
    </w:p>
    <w:p w14:paraId="7F3B4992" w14:textId="77777777" w:rsidR="00482181" w:rsidRDefault="00482181" w:rsidP="00482181">
      <w:pPr>
        <w:rPr>
          <w:color w:val="auto"/>
        </w:rPr>
      </w:pPr>
    </w:p>
    <w:p w14:paraId="6FACAA1C" w14:textId="77777777" w:rsidR="00DF60B7" w:rsidRPr="00DF60B7" w:rsidRDefault="00DF60B7" w:rsidP="00C65E2B">
      <w:pPr>
        <w:spacing w:before="0" w:after="0"/>
        <w:ind w:left="0"/>
        <w:rPr>
          <w:rFonts w:ascii="Letter-join Plus 2" w:hAnsi="Letter-join Plus 2"/>
          <w:color w:val="auto"/>
          <w:sz w:val="28"/>
          <w:u w:val="single"/>
        </w:rPr>
      </w:pPr>
    </w:p>
    <w:p w14:paraId="4E06F2F3" w14:textId="77777777" w:rsidR="00DF60B7" w:rsidRPr="00DF60B7" w:rsidRDefault="00DF60B7" w:rsidP="00DF60B7">
      <w:pPr>
        <w:spacing w:before="0" w:after="0"/>
        <w:rPr>
          <w:rFonts w:ascii="Letter-join Plus 2" w:hAnsi="Letter-join Plus 2"/>
          <w:color w:val="auto"/>
          <w:sz w:val="28"/>
          <w:u w:val="single"/>
        </w:rPr>
      </w:pPr>
      <w:r w:rsidRPr="00DF60B7">
        <w:rPr>
          <w:rFonts w:ascii="Letter-join Plus 2" w:hAnsi="Letter-join Plus 2"/>
          <w:color w:val="auto"/>
          <w:sz w:val="28"/>
          <w:u w:val="single"/>
        </w:rPr>
        <w:t>PE</w:t>
      </w:r>
    </w:p>
    <w:p w14:paraId="7BA33B00" w14:textId="77777777" w:rsidR="00DF60B7" w:rsidRPr="00DF60B7" w:rsidRDefault="00DF60B7" w:rsidP="00DF60B7">
      <w:pPr>
        <w:spacing w:before="0" w:after="0"/>
        <w:rPr>
          <w:rFonts w:ascii="Letter-join Plus 2" w:hAnsi="Letter-join Plus 2"/>
          <w:b/>
          <w:color w:val="auto"/>
          <w:sz w:val="28"/>
        </w:rPr>
      </w:pPr>
    </w:p>
    <w:p w14:paraId="401B7054" w14:textId="37F4285E" w:rsidR="00DF60B7" w:rsidRPr="00DF60B7" w:rsidRDefault="00482181" w:rsidP="00DF60B7">
      <w:pPr>
        <w:spacing w:before="0" w:after="0"/>
        <w:rPr>
          <w:rFonts w:ascii="Letter-join Plus 2" w:hAnsi="Letter-join Plus 2"/>
          <w:color w:val="auto"/>
          <w:sz w:val="28"/>
        </w:rPr>
      </w:pPr>
      <w:r w:rsidRPr="00FC379D">
        <w:rPr>
          <w:rFonts w:ascii="Letter-join Plus 2" w:hAnsi="Letter-join Plus 2"/>
          <w:color w:val="auto"/>
          <w:sz w:val="28"/>
        </w:rPr>
        <w:t>O</w:t>
      </w:r>
      <w:r w:rsidR="00DF60B7" w:rsidRPr="00FC379D">
        <w:rPr>
          <w:rFonts w:ascii="Letter-join Plus 2" w:hAnsi="Letter-join Plus 2"/>
          <w:color w:val="auto"/>
          <w:sz w:val="28"/>
        </w:rPr>
        <w:t>ur PE day</w:t>
      </w:r>
      <w:r w:rsidR="00FC379D" w:rsidRPr="00FC379D">
        <w:rPr>
          <w:rFonts w:ascii="Letter-join Plus 2" w:hAnsi="Letter-join Plus 2"/>
          <w:color w:val="auto"/>
          <w:sz w:val="28"/>
        </w:rPr>
        <w:t>s</w:t>
      </w:r>
      <w:r w:rsidR="00DF60B7" w:rsidRPr="00FC379D">
        <w:rPr>
          <w:rFonts w:ascii="Letter-join Plus 2" w:hAnsi="Letter-join Plus 2"/>
          <w:color w:val="auto"/>
          <w:sz w:val="28"/>
        </w:rPr>
        <w:t xml:space="preserve"> </w:t>
      </w:r>
      <w:r w:rsidR="00FC379D" w:rsidRPr="00FC379D">
        <w:rPr>
          <w:rFonts w:ascii="Letter-join Plus 2" w:hAnsi="Letter-join Plus 2"/>
          <w:color w:val="auto"/>
          <w:sz w:val="28"/>
        </w:rPr>
        <w:t>are</w:t>
      </w:r>
      <w:r w:rsidR="00DF60B7" w:rsidRPr="00FC379D">
        <w:rPr>
          <w:rFonts w:ascii="Letter-join Plus 2" w:hAnsi="Letter-join Plus 2"/>
          <w:color w:val="auto"/>
          <w:sz w:val="28"/>
        </w:rPr>
        <w:t xml:space="preserve"> </w:t>
      </w:r>
      <w:r w:rsidR="00FC379D" w:rsidRPr="00FC379D">
        <w:rPr>
          <w:rFonts w:ascii="Letter-join Plus 2" w:hAnsi="Letter-join Plus 2"/>
          <w:color w:val="auto"/>
          <w:sz w:val="28"/>
        </w:rPr>
        <w:t>on</w:t>
      </w:r>
      <w:r w:rsidR="00FC379D">
        <w:rPr>
          <w:rFonts w:ascii="Letter-join Plus 2" w:hAnsi="Letter-join Plus 2"/>
          <w:b/>
          <w:color w:val="auto"/>
          <w:sz w:val="28"/>
        </w:rPr>
        <w:t xml:space="preserve"> </w:t>
      </w:r>
      <w:r w:rsidR="00FC379D" w:rsidRPr="00FC379D">
        <w:rPr>
          <w:rFonts w:ascii="Letter-join Plus 2" w:hAnsi="Letter-join Plus 2"/>
          <w:b/>
          <w:color w:val="auto"/>
          <w:sz w:val="28"/>
          <w:u w:val="single"/>
        </w:rPr>
        <w:t xml:space="preserve">Monday and </w:t>
      </w:r>
      <w:r w:rsidR="009264BE">
        <w:rPr>
          <w:rFonts w:ascii="Letter-join Plus 2" w:hAnsi="Letter-join Plus 2"/>
          <w:b/>
          <w:color w:val="auto"/>
          <w:sz w:val="28"/>
          <w:u w:val="single"/>
        </w:rPr>
        <w:t>Wednesday</w:t>
      </w:r>
      <w:r w:rsidR="00FC379D">
        <w:rPr>
          <w:rFonts w:ascii="Letter-join Plus 2" w:hAnsi="Letter-join Plus 2"/>
          <w:b/>
          <w:color w:val="auto"/>
          <w:sz w:val="28"/>
        </w:rPr>
        <w:t xml:space="preserve"> </w:t>
      </w:r>
      <w:r w:rsidR="00DF60B7" w:rsidRPr="00DF60B7">
        <w:rPr>
          <w:rFonts w:ascii="Letter-join Plus 2" w:hAnsi="Letter-join Plus 2"/>
          <w:color w:val="auto"/>
          <w:sz w:val="28"/>
        </w:rPr>
        <w:t>your child can come to school in their PE kit. Their PE kit must include blue or black shorts or trousers, a white or sports PE top and trainers. Please make sure trousers and a jumper are worn in the winter months.</w:t>
      </w:r>
      <w:r w:rsidR="00BA568C">
        <w:rPr>
          <w:rFonts w:ascii="Letter-join Plus 2" w:hAnsi="Letter-join Plus 2"/>
          <w:color w:val="auto"/>
          <w:sz w:val="28"/>
        </w:rPr>
        <w:t xml:space="preserve"> </w:t>
      </w:r>
      <w:r w:rsidR="009C2789">
        <w:rPr>
          <w:rFonts w:ascii="Letter-join Plus 2" w:hAnsi="Letter-join Plus 2"/>
          <w:color w:val="auto"/>
          <w:sz w:val="28"/>
        </w:rPr>
        <w:t xml:space="preserve">This term, we will be learning </w:t>
      </w:r>
      <w:r w:rsidR="00C820F7">
        <w:rPr>
          <w:rFonts w:ascii="Letter-join Plus 2" w:hAnsi="Letter-join Plus 2"/>
          <w:color w:val="auto"/>
          <w:sz w:val="28"/>
        </w:rPr>
        <w:t>Dodgeball and Handball.</w:t>
      </w:r>
    </w:p>
    <w:p w14:paraId="77B10DC5" w14:textId="77777777" w:rsidR="00DF60B7" w:rsidRPr="00DF60B7" w:rsidRDefault="00DF60B7" w:rsidP="00DF60B7">
      <w:pPr>
        <w:spacing w:before="0" w:after="0"/>
        <w:ind w:right="680"/>
        <w:rPr>
          <w:rFonts w:ascii="Letter-join Plus 2" w:hAnsi="Letter-join Plus 2"/>
          <w:color w:val="auto"/>
          <w:sz w:val="28"/>
        </w:rPr>
      </w:pPr>
    </w:p>
    <w:p w14:paraId="5E6A34CD" w14:textId="77777777" w:rsidR="00DF60B7" w:rsidRPr="00DF60B7" w:rsidRDefault="00DF60B7" w:rsidP="00DF60B7">
      <w:pPr>
        <w:spacing w:before="0" w:after="0"/>
        <w:ind w:right="680"/>
        <w:rPr>
          <w:rFonts w:ascii="Letter-join Plus 2" w:hAnsi="Letter-join Plus 2"/>
          <w:color w:val="auto"/>
          <w:kern w:val="0"/>
          <w:sz w:val="28"/>
          <w:u w:val="single"/>
        </w:rPr>
      </w:pPr>
      <w:r w:rsidRPr="00DF60B7">
        <w:rPr>
          <w:rFonts w:ascii="Letter-join Plus 2" w:hAnsi="Letter-join Plus 2"/>
          <w:color w:val="auto"/>
          <w:sz w:val="28"/>
          <w:u w:val="single"/>
        </w:rPr>
        <w:t>School uniform</w:t>
      </w:r>
    </w:p>
    <w:p w14:paraId="2B788E97" w14:textId="77777777" w:rsidR="00DF60B7" w:rsidRPr="00DF60B7" w:rsidRDefault="00DF60B7" w:rsidP="00DF60B7">
      <w:pPr>
        <w:spacing w:before="0" w:after="0"/>
        <w:ind w:right="680"/>
        <w:rPr>
          <w:rFonts w:ascii="Letter-join Plus 2" w:hAnsi="Letter-join Plus 2"/>
          <w:color w:val="auto"/>
          <w:sz w:val="28"/>
        </w:rPr>
      </w:pPr>
      <w:r w:rsidRPr="00DF60B7">
        <w:rPr>
          <w:rFonts w:ascii="Letter-join Plus 2" w:hAnsi="Letter-join Plus 2"/>
          <w:color w:val="auto"/>
          <w:sz w:val="28"/>
        </w:rPr>
        <w:t xml:space="preserve">It is important that our children come to school in correct school uniform. </w:t>
      </w:r>
    </w:p>
    <w:p w14:paraId="4B0302D5" w14:textId="77777777" w:rsidR="00DF60B7" w:rsidRPr="00DF60B7" w:rsidRDefault="00DF60B7" w:rsidP="00DF60B7">
      <w:pPr>
        <w:spacing w:before="0" w:after="0"/>
        <w:ind w:right="680"/>
        <w:rPr>
          <w:rFonts w:ascii="Letter-join Plus 2" w:hAnsi="Letter-join Plus 2"/>
          <w:color w:val="auto"/>
          <w:sz w:val="28"/>
        </w:rPr>
      </w:pPr>
      <w:r w:rsidRPr="00DF60B7">
        <w:rPr>
          <w:rFonts w:ascii="Letter-join Plus 2" w:hAnsi="Letter-join Plus 2"/>
          <w:color w:val="auto"/>
          <w:sz w:val="28"/>
        </w:rPr>
        <w:t>Blue jumper</w:t>
      </w:r>
    </w:p>
    <w:p w14:paraId="4D908643" w14:textId="77777777" w:rsidR="00DF60B7" w:rsidRPr="00DF60B7" w:rsidRDefault="00DF60B7" w:rsidP="00DF60B7">
      <w:pPr>
        <w:spacing w:before="0" w:after="0"/>
        <w:ind w:right="680"/>
        <w:rPr>
          <w:rFonts w:ascii="Letter-join Plus 2" w:hAnsi="Letter-join Plus 2"/>
          <w:color w:val="auto"/>
          <w:sz w:val="28"/>
        </w:rPr>
      </w:pPr>
      <w:r w:rsidRPr="00DF60B7">
        <w:rPr>
          <w:rFonts w:ascii="Letter-join Plus 2" w:hAnsi="Letter-join Plus 2"/>
          <w:color w:val="auto"/>
          <w:sz w:val="28"/>
        </w:rPr>
        <w:t>White or blue polo shirt</w:t>
      </w:r>
    </w:p>
    <w:p w14:paraId="3C7B8CDC" w14:textId="77777777" w:rsidR="00DF60B7" w:rsidRPr="00DF60B7" w:rsidRDefault="00DF60B7" w:rsidP="00DF60B7">
      <w:pPr>
        <w:spacing w:before="0" w:after="0"/>
        <w:ind w:right="680"/>
        <w:rPr>
          <w:rFonts w:ascii="Letter-join Plus 2" w:hAnsi="Letter-join Plus 2"/>
          <w:color w:val="auto"/>
          <w:sz w:val="28"/>
        </w:rPr>
      </w:pPr>
      <w:r w:rsidRPr="00DF60B7">
        <w:rPr>
          <w:rFonts w:ascii="Letter-join Plus 2" w:hAnsi="Letter-join Plus 2"/>
          <w:color w:val="auto"/>
          <w:sz w:val="28"/>
        </w:rPr>
        <w:t>Black or grey shorts</w:t>
      </w:r>
    </w:p>
    <w:p w14:paraId="6AD7A990" w14:textId="77777777" w:rsidR="00DF60B7" w:rsidRPr="00DF60B7" w:rsidRDefault="00DF60B7" w:rsidP="00DF60B7">
      <w:pPr>
        <w:spacing w:before="0" w:after="0"/>
        <w:ind w:right="680"/>
        <w:rPr>
          <w:rFonts w:ascii="Letter-join Plus 2" w:hAnsi="Letter-join Plus 2"/>
          <w:color w:val="auto"/>
          <w:sz w:val="28"/>
        </w:rPr>
      </w:pPr>
      <w:r w:rsidRPr="00DF60B7">
        <w:rPr>
          <w:rFonts w:ascii="Letter-join Plus 2" w:hAnsi="Letter-join Plus 2"/>
          <w:color w:val="auto"/>
          <w:sz w:val="28"/>
        </w:rPr>
        <w:t>Black or grey skirt</w:t>
      </w:r>
    </w:p>
    <w:p w14:paraId="6E90EAC0" w14:textId="77777777" w:rsidR="00DF60B7" w:rsidRPr="00DF60B7" w:rsidRDefault="00DF60B7" w:rsidP="00DF60B7">
      <w:pPr>
        <w:spacing w:before="0" w:after="0"/>
        <w:ind w:right="680"/>
        <w:rPr>
          <w:rFonts w:ascii="Letter-join Plus 2" w:hAnsi="Letter-join Plus 2"/>
          <w:color w:val="auto"/>
          <w:sz w:val="28"/>
        </w:rPr>
      </w:pPr>
      <w:r w:rsidRPr="00DF60B7">
        <w:rPr>
          <w:rFonts w:ascii="Letter-join Plus 2" w:hAnsi="Letter-join Plus 2"/>
          <w:color w:val="auto"/>
          <w:sz w:val="28"/>
        </w:rPr>
        <w:t>Blue summer dress</w:t>
      </w:r>
    </w:p>
    <w:p w14:paraId="488AC840" w14:textId="77777777" w:rsidR="00DF60B7" w:rsidRPr="00DF60B7" w:rsidRDefault="00DF60B7" w:rsidP="00DF60B7">
      <w:pPr>
        <w:spacing w:before="0" w:after="0"/>
        <w:ind w:right="680"/>
        <w:rPr>
          <w:rFonts w:ascii="Letter-join Plus 2" w:hAnsi="Letter-join Plus 2"/>
          <w:color w:val="auto"/>
          <w:sz w:val="28"/>
        </w:rPr>
      </w:pPr>
      <w:r w:rsidRPr="00DF60B7">
        <w:rPr>
          <w:rFonts w:ascii="Letter-join Plus 2" w:hAnsi="Letter-join Plus 2"/>
          <w:color w:val="auto"/>
          <w:sz w:val="28"/>
        </w:rPr>
        <w:t xml:space="preserve">Children are able to wear </w:t>
      </w:r>
      <w:r w:rsidRPr="00DF60B7">
        <w:rPr>
          <w:rFonts w:ascii="Letter-join Plus 2" w:hAnsi="Letter-join Plus 2"/>
          <w:b/>
          <w:bCs/>
          <w:color w:val="auto"/>
          <w:sz w:val="28"/>
        </w:rPr>
        <w:t>all black</w:t>
      </w:r>
      <w:r w:rsidRPr="00DF60B7">
        <w:rPr>
          <w:rFonts w:ascii="Letter-join Plus 2" w:hAnsi="Letter-join Plus 2"/>
          <w:color w:val="auto"/>
          <w:sz w:val="28"/>
        </w:rPr>
        <w:t xml:space="preserve"> footwear.</w:t>
      </w:r>
    </w:p>
    <w:p w14:paraId="0F312CE0" w14:textId="77777777" w:rsidR="00DF60B7" w:rsidRPr="00DF60B7" w:rsidRDefault="00DF60B7" w:rsidP="00DF60B7">
      <w:pPr>
        <w:spacing w:before="0" w:after="0"/>
        <w:rPr>
          <w:rFonts w:ascii="Letter-join Plus 2" w:hAnsi="Letter-join Plus 2"/>
          <w:color w:val="auto"/>
          <w:sz w:val="28"/>
        </w:rPr>
      </w:pPr>
    </w:p>
    <w:p w14:paraId="6C9336E2" w14:textId="77777777" w:rsidR="00DF60B7" w:rsidRPr="00DF60B7" w:rsidRDefault="00DF60B7" w:rsidP="00DF60B7">
      <w:pPr>
        <w:spacing w:before="0" w:after="0"/>
        <w:ind w:left="0"/>
        <w:rPr>
          <w:rFonts w:ascii="Letter-join Plus 2" w:hAnsi="Letter-join Plus 2"/>
          <w:color w:val="auto"/>
          <w:sz w:val="28"/>
        </w:rPr>
      </w:pPr>
    </w:p>
    <w:p w14:paraId="66AD6E11" w14:textId="77777777" w:rsidR="00DF60B7" w:rsidRPr="00DF60B7" w:rsidRDefault="00DF60B7" w:rsidP="00DF60B7">
      <w:pPr>
        <w:pStyle w:val="Closing"/>
        <w:rPr>
          <w:rFonts w:ascii="Letter-join Plus 2" w:hAnsi="Letter-join Plus 2"/>
          <w:color w:val="auto"/>
          <w:sz w:val="28"/>
        </w:rPr>
      </w:pPr>
      <w:r w:rsidRPr="00DF60B7">
        <w:rPr>
          <w:rFonts w:ascii="Letter-join Plus 2" w:hAnsi="Letter-join Plus 2"/>
          <w:color w:val="auto"/>
          <w:sz w:val="28"/>
        </w:rPr>
        <w:t>Warm regards,</w:t>
      </w:r>
    </w:p>
    <w:p w14:paraId="266466A8" w14:textId="372871BA" w:rsidR="00DF60B7" w:rsidRPr="00DF60B7" w:rsidRDefault="00DF60B7" w:rsidP="00DF60B7">
      <w:pPr>
        <w:pStyle w:val="Closing"/>
        <w:rPr>
          <w:rFonts w:ascii="Letter-join Plus 2" w:hAnsi="Letter-join Plus 2"/>
          <w:b/>
          <w:color w:val="auto"/>
          <w:sz w:val="28"/>
        </w:rPr>
      </w:pPr>
      <w:r w:rsidRPr="00DF60B7">
        <w:rPr>
          <w:rFonts w:ascii="Letter-join Plus 2" w:hAnsi="Letter-join Plus 2"/>
          <w:b/>
          <w:color w:val="auto"/>
          <w:sz w:val="28"/>
        </w:rPr>
        <w:t>M</w:t>
      </w:r>
      <w:r w:rsidR="00EF6338">
        <w:rPr>
          <w:rFonts w:ascii="Letter-join Plus 2" w:hAnsi="Letter-join Plus 2"/>
          <w:b/>
          <w:color w:val="auto"/>
          <w:sz w:val="28"/>
        </w:rPr>
        <w:t>rs Hinton</w:t>
      </w:r>
    </w:p>
    <w:p w14:paraId="24732B20" w14:textId="77777777" w:rsidR="00DF60B7" w:rsidRPr="00DF60B7" w:rsidRDefault="00DF60B7" w:rsidP="001442D5">
      <w:pPr>
        <w:rPr>
          <w:rFonts w:ascii="Letter-join Plus 2" w:hAnsi="Letter-join Plus 2"/>
          <w:color w:val="auto"/>
          <w:sz w:val="32"/>
        </w:rPr>
      </w:pPr>
    </w:p>
    <w:p w14:paraId="437D1C9A" w14:textId="77777777" w:rsidR="00DF60B7" w:rsidRPr="00DF60B7" w:rsidRDefault="00DF60B7" w:rsidP="001442D5">
      <w:pPr>
        <w:rPr>
          <w:rFonts w:ascii="Letter-join Plus 2" w:hAnsi="Letter-join Plus 2"/>
          <w:color w:val="auto"/>
          <w:sz w:val="32"/>
        </w:rPr>
      </w:pPr>
    </w:p>
    <w:p w14:paraId="08C922AA" w14:textId="77777777" w:rsidR="00DF60B7" w:rsidRDefault="00DF60B7" w:rsidP="001442D5">
      <w:pPr>
        <w:rPr>
          <w:rFonts w:ascii="Letter-join Plus 2" w:hAnsi="Letter-join Plus 2"/>
          <w:color w:val="auto"/>
          <w:sz w:val="28"/>
        </w:rPr>
      </w:pPr>
    </w:p>
    <w:p w14:paraId="64F2971B" w14:textId="77777777" w:rsidR="00DF60B7" w:rsidRDefault="00DF60B7" w:rsidP="001442D5">
      <w:pPr>
        <w:rPr>
          <w:rFonts w:ascii="Letter-join Plus 2" w:hAnsi="Letter-join Plus 2"/>
          <w:color w:val="auto"/>
          <w:sz w:val="28"/>
        </w:rPr>
      </w:pPr>
    </w:p>
    <w:p w14:paraId="7859E50A" w14:textId="77777777" w:rsidR="00DF60B7" w:rsidRDefault="00DF60B7" w:rsidP="001442D5">
      <w:pPr>
        <w:rPr>
          <w:rFonts w:ascii="Letter-join Plus 2" w:hAnsi="Letter-join Plus 2"/>
          <w:color w:val="auto"/>
          <w:sz w:val="28"/>
        </w:rPr>
      </w:pPr>
    </w:p>
    <w:p w14:paraId="4F5B0331" w14:textId="77777777" w:rsidR="00DF60B7" w:rsidRDefault="00DF60B7" w:rsidP="001442D5">
      <w:pPr>
        <w:rPr>
          <w:rFonts w:ascii="Letter-join Plus 2" w:hAnsi="Letter-join Plus 2"/>
          <w:color w:val="auto"/>
          <w:sz w:val="28"/>
        </w:rPr>
      </w:pPr>
    </w:p>
    <w:p w14:paraId="3113C338" w14:textId="77777777" w:rsidR="00DF60B7" w:rsidRDefault="00DF60B7" w:rsidP="001442D5">
      <w:pPr>
        <w:rPr>
          <w:rFonts w:ascii="Letter-join Plus 2" w:hAnsi="Letter-join Plus 2"/>
          <w:color w:val="auto"/>
          <w:sz w:val="28"/>
        </w:rPr>
      </w:pPr>
    </w:p>
    <w:p w14:paraId="35ED7893" w14:textId="77777777" w:rsidR="00DF60B7" w:rsidRDefault="00DF60B7" w:rsidP="001442D5">
      <w:pPr>
        <w:rPr>
          <w:rFonts w:ascii="Letter-join Plus 2" w:hAnsi="Letter-join Plus 2"/>
          <w:color w:val="auto"/>
          <w:sz w:val="28"/>
        </w:rPr>
      </w:pPr>
    </w:p>
    <w:p w14:paraId="041E69E0" w14:textId="5E35182E" w:rsidR="001442D5" w:rsidRPr="00DF60B7" w:rsidRDefault="00DF60B7" w:rsidP="001442D5">
      <w:pPr>
        <w:rPr>
          <w:rFonts w:ascii="Letter-join Plus 2" w:hAnsi="Letter-join Plus 2"/>
          <w:color w:val="auto"/>
          <w:sz w:val="28"/>
        </w:rPr>
      </w:pPr>
      <w:r w:rsidRPr="00DF60B7">
        <w:rPr>
          <w:rFonts w:ascii="Letter-join Plus 2" w:hAnsi="Letter-join Plus 2"/>
          <w:color w:val="auto"/>
          <w:sz w:val="28"/>
        </w:rPr>
        <w:t xml:space="preserve">Year 3 and 4 </w:t>
      </w:r>
      <w:r w:rsidR="001442D5" w:rsidRPr="00DF60B7">
        <w:rPr>
          <w:rFonts w:ascii="Letter-join Plus 2" w:hAnsi="Letter-join Plus 2"/>
          <w:color w:val="auto"/>
          <w:sz w:val="28"/>
        </w:rPr>
        <w:t>Book recommendations:</w:t>
      </w:r>
    </w:p>
    <w:p w14:paraId="1DD078B0" w14:textId="77777777" w:rsidR="001442D5" w:rsidRPr="007C6F6A" w:rsidRDefault="001442D5" w:rsidP="001442D5">
      <w:pPr>
        <w:ind w:left="0"/>
        <w:rPr>
          <w:color w:val="auto"/>
        </w:rPr>
      </w:pPr>
      <w:r>
        <w:rPr>
          <w:color w:val="auto"/>
        </w:rPr>
        <w:t xml:space="preserve">          </w:t>
      </w:r>
      <w:r>
        <w:rPr>
          <w:noProof/>
          <w:lang w:val="en-GB" w:eastAsia="en-GB"/>
        </w:rPr>
        <w:drawing>
          <wp:inline distT="0" distB="0" distL="0" distR="0" wp14:anchorId="61B2C842" wp14:editId="22B98164">
            <wp:extent cx="1896076" cy="2315210"/>
            <wp:effectExtent l="0" t="0" r="9525" b="0"/>
            <wp:docPr id="11" name="Picture 11" descr="Reluctant Readers Year 4 Pack x 10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uctant Readers Year 4 Pack x 10 - Scholastic Shop"/>
                    <pic:cNvPicPr>
                      <a:picLocks noChangeAspect="1" noChangeArrowheads="1"/>
                    </pic:cNvPicPr>
                  </pic:nvPicPr>
                  <pic:blipFill rotWithShape="1">
                    <a:blip r:embed="rId15">
                      <a:extLst>
                        <a:ext uri="{28A0092B-C50C-407E-A947-70E740481C1C}">
                          <a14:useLocalDpi xmlns:a14="http://schemas.microsoft.com/office/drawing/2010/main" val="0"/>
                        </a:ext>
                      </a:extLst>
                    </a:blip>
                    <a:srcRect l="9052" r="9052"/>
                    <a:stretch/>
                  </pic:blipFill>
                  <pic:spPr bwMode="auto">
                    <a:xfrm>
                      <a:off x="0" y="0"/>
                      <a:ext cx="1925398" cy="2351014"/>
                    </a:xfrm>
                    <a:prstGeom prst="rect">
                      <a:avLst/>
                    </a:prstGeom>
                    <a:noFill/>
                    <a:ln>
                      <a:noFill/>
                    </a:ln>
                    <a:extLst>
                      <a:ext uri="{53640926-AAD7-44D8-BBD7-CCE9431645EC}">
                        <a14:shadowObscured xmlns:a14="http://schemas.microsoft.com/office/drawing/2010/main"/>
                      </a:ext>
                    </a:extLst>
                  </pic:spPr>
                </pic:pic>
              </a:graphicData>
            </a:graphic>
          </wp:inline>
        </w:drawing>
      </w:r>
      <w:r>
        <w:rPr>
          <w:color w:val="auto"/>
        </w:rPr>
        <w:t xml:space="preserve">   </w:t>
      </w:r>
      <w:r>
        <w:rPr>
          <w:noProof/>
          <w:lang w:val="en-GB" w:eastAsia="en-GB"/>
        </w:rPr>
        <w:drawing>
          <wp:inline distT="0" distB="0" distL="0" distR="0" wp14:anchorId="41A5A502" wp14:editId="0AB802BD">
            <wp:extent cx="3703357" cy="2268855"/>
            <wp:effectExtent l="0" t="0" r="0" b="0"/>
            <wp:docPr id="12" name="Picture 12" descr="Classic reads for KS2 kids | Best classic books: 7-11 year olds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ssic reads for KS2 kids | Best classic books: 7-11 year olds |  TheSchoolRun"/>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3717311" cy="2277404"/>
                    </a:xfrm>
                    <a:prstGeom prst="rect">
                      <a:avLst/>
                    </a:prstGeom>
                    <a:noFill/>
                    <a:ln>
                      <a:noFill/>
                    </a:ln>
                  </pic:spPr>
                </pic:pic>
              </a:graphicData>
            </a:graphic>
          </wp:inline>
        </w:drawing>
      </w:r>
    </w:p>
    <w:p w14:paraId="2EE92687" w14:textId="3C58B29C" w:rsidR="00A32151" w:rsidRDefault="00A32151" w:rsidP="001442D5">
      <w:pPr>
        <w:ind w:left="0"/>
      </w:pPr>
      <w:r>
        <w:rPr>
          <w:noProof/>
          <w:lang w:val="en-GB" w:eastAsia="en-GB"/>
        </w:rPr>
        <w:drawing>
          <wp:inline distT="0" distB="0" distL="0" distR="0" wp14:anchorId="68BC183F" wp14:editId="41A6F02C">
            <wp:extent cx="3177540" cy="249563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945" cy="2519513"/>
                    </a:xfrm>
                    <a:prstGeom prst="rect">
                      <a:avLst/>
                    </a:prstGeom>
                  </pic:spPr>
                </pic:pic>
              </a:graphicData>
            </a:graphic>
          </wp:inline>
        </w:drawing>
      </w:r>
      <w:r>
        <w:rPr>
          <w:noProof/>
          <w:lang w:val="en-GB" w:eastAsia="en-GB"/>
        </w:rPr>
        <w:drawing>
          <wp:inline distT="0" distB="0" distL="0" distR="0" wp14:anchorId="4755F52F" wp14:editId="48460EAA">
            <wp:extent cx="3177540" cy="2468173"/>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3610" cy="2480656"/>
                    </a:xfrm>
                    <a:prstGeom prst="rect">
                      <a:avLst/>
                    </a:prstGeom>
                  </pic:spPr>
                </pic:pic>
              </a:graphicData>
            </a:graphic>
          </wp:inline>
        </w:drawing>
      </w:r>
    </w:p>
    <w:p w14:paraId="4177C642" w14:textId="77777777" w:rsidR="00A32151" w:rsidRPr="00AA0E1A" w:rsidRDefault="00A32151" w:rsidP="00A32151">
      <w:r>
        <w:rPr>
          <w:noProof/>
          <w:lang w:val="en-GB" w:eastAsia="en-GB"/>
        </w:rPr>
        <w:drawing>
          <wp:inline distT="0" distB="0" distL="0" distR="0" wp14:anchorId="291E8DFE" wp14:editId="7AE42343">
            <wp:extent cx="4253230" cy="10729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6507" cy="1083886"/>
                    </a:xfrm>
                    <a:prstGeom prst="rect">
                      <a:avLst/>
                    </a:prstGeom>
                  </pic:spPr>
                </pic:pic>
              </a:graphicData>
            </a:graphic>
          </wp:inline>
        </w:drawing>
      </w:r>
    </w:p>
    <w:p w14:paraId="5210A837" w14:textId="77777777" w:rsidR="00A32151" w:rsidRPr="00A32151" w:rsidRDefault="00A32151" w:rsidP="00A32151">
      <w:pPr>
        <w:pStyle w:val="Signature"/>
      </w:pPr>
    </w:p>
    <w:sectPr w:rsidR="00A32151" w:rsidRPr="00A32151" w:rsidSect="00A66B18">
      <w:headerReference w:type="default" r:id="rId2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D9AC4" w14:textId="77777777" w:rsidR="00D05498" w:rsidRDefault="00D05498" w:rsidP="00A66B18">
      <w:pPr>
        <w:spacing w:before="0" w:after="0"/>
      </w:pPr>
      <w:r>
        <w:separator/>
      </w:r>
    </w:p>
  </w:endnote>
  <w:endnote w:type="continuationSeparator" w:id="0">
    <w:p w14:paraId="56AF8888" w14:textId="77777777" w:rsidR="00D05498" w:rsidRDefault="00D05498"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Letter-join Plus 2">
    <w:altName w:val="Calibri"/>
    <w:panose1 w:val="00000000000000000000"/>
    <w:charset w:val="00"/>
    <w:family w:val="modern"/>
    <w:notTrueType/>
    <w:pitch w:val="variable"/>
    <w:sig w:usb0="8000002F" w:usb1="1000000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90936" w14:textId="77777777" w:rsidR="00D05498" w:rsidRDefault="00D05498" w:rsidP="00A66B18">
      <w:pPr>
        <w:spacing w:before="0" w:after="0"/>
      </w:pPr>
      <w:r>
        <w:separator/>
      </w:r>
    </w:p>
  </w:footnote>
  <w:footnote w:type="continuationSeparator" w:id="0">
    <w:p w14:paraId="389B9DFF" w14:textId="77777777" w:rsidR="00D05498" w:rsidRDefault="00D05498"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8F50" w14:textId="77777777" w:rsidR="00A66B18" w:rsidRDefault="00A66B18">
    <w:pPr>
      <w:pStyle w:val="Header"/>
    </w:pPr>
    <w:r w:rsidRPr="0041428F">
      <w:rPr>
        <w:noProof/>
        <w:lang w:val="en-GB" w:eastAsia="en-GB"/>
      </w:rPr>
      <mc:AlternateContent>
        <mc:Choice Requires="wpg">
          <w:drawing>
            <wp:anchor distT="0" distB="0" distL="114300" distR="114300" simplePos="0" relativeHeight="251659264" behindDoc="1" locked="0" layoutInCell="1" allowOverlap="1" wp14:anchorId="392AFB5E" wp14:editId="40FA0CC8">
              <wp:simplePos x="0" y="0"/>
              <wp:positionH relativeFrom="column">
                <wp:posOffset>-457200</wp:posOffset>
              </wp:positionH>
              <wp:positionV relativeFrom="paragraph">
                <wp:posOffset>-457200</wp:posOffset>
              </wp:positionV>
              <wp:extent cx="8248650" cy="3030070"/>
              <wp:effectExtent l="0" t="0" r="0"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3007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3F476" id="Graphic 17" o:spid="_x0000_s1026" alt="Curved accent shapes that collectively build the header design" style="position:absolute;margin-left:-36pt;margin-top:-36pt;width:649.5pt;height:238.6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07"/>
    <w:rsid w:val="00076FE3"/>
    <w:rsid w:val="00083BAA"/>
    <w:rsid w:val="000A2F88"/>
    <w:rsid w:val="0010680C"/>
    <w:rsid w:val="00130106"/>
    <w:rsid w:val="001442D5"/>
    <w:rsid w:val="001504B6"/>
    <w:rsid w:val="00152120"/>
    <w:rsid w:val="00152B0B"/>
    <w:rsid w:val="00163EAF"/>
    <w:rsid w:val="001766D6"/>
    <w:rsid w:val="00192419"/>
    <w:rsid w:val="001B0500"/>
    <w:rsid w:val="001C02AB"/>
    <w:rsid w:val="001C270D"/>
    <w:rsid w:val="001E2320"/>
    <w:rsid w:val="00214E28"/>
    <w:rsid w:val="0022216F"/>
    <w:rsid w:val="002558AF"/>
    <w:rsid w:val="002B3B0F"/>
    <w:rsid w:val="002C6633"/>
    <w:rsid w:val="002F1203"/>
    <w:rsid w:val="00304762"/>
    <w:rsid w:val="00352B81"/>
    <w:rsid w:val="00394757"/>
    <w:rsid w:val="00394EB7"/>
    <w:rsid w:val="00395E07"/>
    <w:rsid w:val="003A0150"/>
    <w:rsid w:val="003B43B6"/>
    <w:rsid w:val="003B6C65"/>
    <w:rsid w:val="003E24DF"/>
    <w:rsid w:val="003E319D"/>
    <w:rsid w:val="00412C55"/>
    <w:rsid w:val="0041428F"/>
    <w:rsid w:val="00474D00"/>
    <w:rsid w:val="00482181"/>
    <w:rsid w:val="004A2B0D"/>
    <w:rsid w:val="004B4A42"/>
    <w:rsid w:val="004B5C90"/>
    <w:rsid w:val="004F0791"/>
    <w:rsid w:val="00525949"/>
    <w:rsid w:val="005C2210"/>
    <w:rsid w:val="005D7B12"/>
    <w:rsid w:val="00615018"/>
    <w:rsid w:val="0062123A"/>
    <w:rsid w:val="00646E75"/>
    <w:rsid w:val="00670FA0"/>
    <w:rsid w:val="006F6F10"/>
    <w:rsid w:val="007774E9"/>
    <w:rsid w:val="00783E79"/>
    <w:rsid w:val="007B5AE8"/>
    <w:rsid w:val="007C0A7E"/>
    <w:rsid w:val="007D2C5C"/>
    <w:rsid w:val="007E3E3E"/>
    <w:rsid w:val="007F5192"/>
    <w:rsid w:val="00810E4B"/>
    <w:rsid w:val="00885580"/>
    <w:rsid w:val="008E7619"/>
    <w:rsid w:val="00923974"/>
    <w:rsid w:val="009264BE"/>
    <w:rsid w:val="00961406"/>
    <w:rsid w:val="009C2789"/>
    <w:rsid w:val="009F063B"/>
    <w:rsid w:val="00A02189"/>
    <w:rsid w:val="00A26FE7"/>
    <w:rsid w:val="00A32151"/>
    <w:rsid w:val="00A66B18"/>
    <w:rsid w:val="00A6783B"/>
    <w:rsid w:val="00A96CF8"/>
    <w:rsid w:val="00AA089B"/>
    <w:rsid w:val="00AE1388"/>
    <w:rsid w:val="00AE2BF9"/>
    <w:rsid w:val="00AF3982"/>
    <w:rsid w:val="00B17271"/>
    <w:rsid w:val="00B46850"/>
    <w:rsid w:val="00B50294"/>
    <w:rsid w:val="00B53412"/>
    <w:rsid w:val="00B57D6E"/>
    <w:rsid w:val="00B947DD"/>
    <w:rsid w:val="00BA568C"/>
    <w:rsid w:val="00BB42EE"/>
    <w:rsid w:val="00BC4096"/>
    <w:rsid w:val="00C65E2B"/>
    <w:rsid w:val="00C701F7"/>
    <w:rsid w:val="00C70786"/>
    <w:rsid w:val="00C820F7"/>
    <w:rsid w:val="00CC53F7"/>
    <w:rsid w:val="00D05498"/>
    <w:rsid w:val="00D05AE3"/>
    <w:rsid w:val="00D10958"/>
    <w:rsid w:val="00D66593"/>
    <w:rsid w:val="00D9077A"/>
    <w:rsid w:val="00DA6D51"/>
    <w:rsid w:val="00DC30C7"/>
    <w:rsid w:val="00DE6DA2"/>
    <w:rsid w:val="00DF2D30"/>
    <w:rsid w:val="00DF60B7"/>
    <w:rsid w:val="00E07563"/>
    <w:rsid w:val="00E4786A"/>
    <w:rsid w:val="00E47A49"/>
    <w:rsid w:val="00E55D74"/>
    <w:rsid w:val="00E6540C"/>
    <w:rsid w:val="00E81E2A"/>
    <w:rsid w:val="00E96BE5"/>
    <w:rsid w:val="00EE0952"/>
    <w:rsid w:val="00EF6338"/>
    <w:rsid w:val="00FC379D"/>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A3A6D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table" w:styleId="TableGrid">
    <w:name w:val="Table Grid"/>
    <w:basedOn w:val="TableNormal"/>
    <w:uiPriority w:val="39"/>
    <w:rsid w:val="007E3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835">
      <w:bodyDiv w:val="1"/>
      <w:marLeft w:val="0"/>
      <w:marRight w:val="0"/>
      <w:marTop w:val="0"/>
      <w:marBottom w:val="0"/>
      <w:divBdr>
        <w:top w:val="none" w:sz="0" w:space="0" w:color="auto"/>
        <w:left w:val="none" w:sz="0" w:space="0" w:color="auto"/>
        <w:bottom w:val="none" w:sz="0" w:space="0" w:color="auto"/>
        <w:right w:val="none" w:sz="0" w:space="0" w:color="auto"/>
      </w:divBdr>
    </w:div>
    <w:div w:id="113837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3" ma:contentTypeDescription="Create a new document." ma:contentTypeScope="" ma:versionID="c8f849c1588f35a6f6547d7661145be0">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a7cfe6ab17baaa41743b8c0629b75f6f" ns2:_="" ns3:_="">
    <xsd:import namespace="e1b1f19b-ea4c-4730-adc9-5ad163169e9f"/>
    <xsd:import namespace="ea55f3d0-ec7e-44ba-8cdc-b9c9f9266b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687380-6455-4e31-859f-14103c47e18e}"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72AD07-53A3-41FC-A530-2744C14395A4}">
  <ds:schemaRefs>
    <ds:schemaRef ds:uri="http://schemas.microsoft.com/office/2006/metadata/properties"/>
    <ds:schemaRef ds:uri="ea55f3d0-ec7e-44ba-8cdc-b9c9f9266b21"/>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e1b1f19b-ea4c-4730-adc9-5ad163169e9f"/>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51ABB53-47DA-409A-934E-D89A81A52421}"/>
</file>

<file path=customXml/itemProps3.xml><?xml version="1.0" encoding="utf-8"?>
<ds:datastoreItem xmlns:ds="http://schemas.openxmlformats.org/officeDocument/2006/customXml" ds:itemID="{EA04023A-A2A1-445E-8B7C-04FB2DBA5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2023-10-25T11:19:00Z</dcterms:created>
  <dcterms:modified xsi:type="dcterms:W3CDTF">2025-11-03T22:22:00Z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ies>
</file>