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05"/>
        <w:tblW w:w="50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91"/>
      </w:tblGrid>
      <w:tr w:rsidR="00A66B18" w:rsidRPr="0041428F" w14:paraId="286EBFF8" w14:textId="77777777" w:rsidTr="00DF60B7">
        <w:trPr>
          <w:trHeight w:val="192"/>
        </w:trPr>
        <w:tc>
          <w:tcPr>
            <w:tcW w:w="10891" w:type="dxa"/>
          </w:tcPr>
          <w:p w14:paraId="2AB62323" w14:textId="77777777" w:rsidR="00A66B18" w:rsidRPr="0041428F" w:rsidRDefault="00395E07" w:rsidP="00395E07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E2AD6" wp14:editId="65010E5C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257810</wp:posOffset>
                      </wp:positionV>
                      <wp:extent cx="3710940" cy="857250"/>
                      <wp:effectExtent l="0" t="0" r="2286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094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C92102" w14:textId="6F5572C7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Class Newsletter</w:t>
                                  </w:r>
                                  <w:r w:rsidR="002B3B0F"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: Year </w:t>
                                  </w:r>
                                  <w:r w:rsid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3 </w:t>
                                  </w:r>
                                  <w:r w:rsidR="0024334A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Robins</w:t>
                                  </w:r>
                                </w:p>
                                <w:p w14:paraId="66042716" w14:textId="69643843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Date: </w:t>
                                  </w:r>
                                  <w:r w:rsidR="00A0131E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T</w:t>
                                  </w:r>
                                  <w:r w:rsidR="0024334A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uesday</w:t>
                                  </w:r>
                                  <w:r w:rsid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 w:rsidR="0024334A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7</w:t>
                                  </w:r>
                                  <w:r w:rsidR="00EF1339" w:rsidRP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  <w:vertAlign w:val="superscript"/>
                                    </w:rPr>
                                    <w:t>th</w:t>
                                  </w:r>
                                  <w:r w:rsid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January 202</w:t>
                                  </w:r>
                                  <w:r w:rsidR="0024334A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5</w:t>
                                  </w:r>
                                </w:p>
                                <w:p w14:paraId="485C5D45" w14:textId="77777777" w:rsidR="00395E07" w:rsidRDefault="00395E07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E2A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8pt;margin-top:20.3pt;width:292.2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" fillcolor="white [3201]" strokeweight=".5pt">
                      <v:textbox>
                        <w:txbxContent>
                          <w:p w14:paraId="53C92102" w14:textId="6F5572C7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Class Newsletter</w:t>
                            </w:r>
                            <w:r w:rsidR="002B3B0F"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: Year </w:t>
                            </w:r>
                            <w:r w:rsid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3 </w:t>
                            </w:r>
                            <w:r w:rsidR="0024334A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Robins</w:t>
                            </w:r>
                          </w:p>
                          <w:p w14:paraId="66042716" w14:textId="69643843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Date: </w:t>
                            </w:r>
                            <w:r w:rsidR="00A0131E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T</w:t>
                            </w:r>
                            <w:r w:rsidR="0024334A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uesday</w:t>
                            </w:r>
                            <w:r w:rsidR="00EF1339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</w:t>
                            </w:r>
                            <w:r w:rsidR="0024334A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7</w:t>
                            </w:r>
                            <w:r w:rsidR="00EF1339" w:rsidRPr="00EF1339">
                              <w:rPr>
                                <w:rFonts w:ascii="Letter-join Plus 2" w:hAnsi="Letter-join Plus 2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F1339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January 202</w:t>
                            </w:r>
                            <w:r w:rsidR="0024334A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5</w:t>
                            </w:r>
                          </w:p>
                          <w:p w14:paraId="485C5D45" w14:textId="77777777" w:rsidR="00395E07" w:rsidRDefault="00395E07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F840799" wp14:editId="7724374B">
                  <wp:extent cx="2515173" cy="1943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dbournecheney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73" cy="19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481E7" w14:textId="77777777" w:rsidR="00DF60B7" w:rsidRPr="00DF60B7" w:rsidRDefault="00DF60B7" w:rsidP="00DF60B7">
      <w:pPr>
        <w:pStyle w:val="Salutation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Dear Parents and Children,</w:t>
      </w:r>
    </w:p>
    <w:p w14:paraId="595139FB" w14:textId="138E1E68" w:rsidR="001442D5" w:rsidRPr="00DF60B7" w:rsidRDefault="00B53412" w:rsidP="00DF60B7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Welcome back to Term </w:t>
      </w:r>
      <w:r w:rsidR="00184A3F">
        <w:rPr>
          <w:rFonts w:ascii="Letter-join Plus 2" w:hAnsi="Letter-join Plus 2"/>
          <w:color w:val="auto"/>
          <w:sz w:val="28"/>
        </w:rPr>
        <w:t>3</w:t>
      </w:r>
      <w:r>
        <w:rPr>
          <w:rFonts w:ascii="Letter-join Plus 2" w:hAnsi="Letter-join Plus 2"/>
          <w:color w:val="auto"/>
          <w:sz w:val="28"/>
        </w:rPr>
        <w:t>!</w:t>
      </w:r>
      <w:r w:rsidR="00DA7AD3">
        <w:rPr>
          <w:rFonts w:ascii="Letter-join Plus 2" w:hAnsi="Letter-join Plus 2"/>
          <w:color w:val="auto"/>
          <w:sz w:val="28"/>
        </w:rPr>
        <w:t xml:space="preserve"> I hope you had an amazing Christmas and restful New Year!</w:t>
      </w:r>
    </w:p>
    <w:p w14:paraId="3F57FD81" w14:textId="7928450D" w:rsidR="009F063B" w:rsidRDefault="00DF60B7" w:rsidP="00DF60B7">
      <w:pPr>
        <w:rPr>
          <w:rFonts w:ascii="Letter-join Plus 2" w:hAnsi="Letter-join Plus 2"/>
          <w:color w:val="auto"/>
          <w:sz w:val="28"/>
          <w:szCs w:val="28"/>
        </w:rPr>
      </w:pPr>
      <w:r w:rsidRPr="00DF60B7">
        <w:rPr>
          <w:rFonts w:ascii="Letter-join Plus 2" w:hAnsi="Letter-join Plus 2"/>
          <w:color w:val="auto"/>
          <w:sz w:val="28"/>
          <w:szCs w:val="28"/>
        </w:rPr>
        <w:t xml:space="preserve">This term our topic is </w:t>
      </w:r>
      <w:r w:rsidR="00EF1339">
        <w:rPr>
          <w:rFonts w:ascii="Letter-join Plus 2" w:hAnsi="Letter-join Plus 2"/>
          <w:color w:val="auto"/>
          <w:sz w:val="28"/>
          <w:szCs w:val="28"/>
        </w:rPr>
        <w:t>‘Is the past the key to our future</w:t>
      </w:r>
      <w:r w:rsidR="009F063B">
        <w:rPr>
          <w:rFonts w:ascii="Letter-join Plus 2" w:hAnsi="Letter-join Plus 2"/>
          <w:color w:val="auto"/>
          <w:sz w:val="28"/>
          <w:szCs w:val="28"/>
        </w:rPr>
        <w:t>?’.</w:t>
      </w:r>
      <w:r w:rsidRPr="00DF60B7">
        <w:rPr>
          <w:rFonts w:ascii="Letter-join Plus 2" w:hAnsi="Letter-join Plus 2"/>
          <w:color w:val="auto"/>
          <w:sz w:val="28"/>
          <w:szCs w:val="28"/>
        </w:rPr>
        <w:t xml:space="preserve"> </w:t>
      </w:r>
      <w:r w:rsidR="006A5FA3">
        <w:rPr>
          <w:rFonts w:ascii="Letter-join Plus 2" w:hAnsi="Letter-join Plus 2"/>
          <w:color w:val="auto"/>
          <w:sz w:val="28"/>
          <w:szCs w:val="28"/>
        </w:rPr>
        <w:t>This term, w</w:t>
      </w:r>
      <w:r w:rsidRPr="00DF60B7">
        <w:rPr>
          <w:rFonts w:ascii="Letter-join Plus 2" w:hAnsi="Letter-join Plus 2"/>
          <w:color w:val="auto"/>
          <w:sz w:val="28"/>
          <w:szCs w:val="28"/>
        </w:rPr>
        <w:t>e will be reading</w:t>
      </w:r>
      <w:r w:rsidR="009F063B">
        <w:rPr>
          <w:rFonts w:ascii="Letter-join Plus 2" w:hAnsi="Letter-join Plus 2"/>
          <w:color w:val="auto"/>
          <w:sz w:val="28"/>
          <w:szCs w:val="28"/>
        </w:rPr>
        <w:t>:</w:t>
      </w:r>
    </w:p>
    <w:p w14:paraId="0CF6946C" w14:textId="2D266B04" w:rsidR="006C2F51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0E9C9FF" wp14:editId="1E92ABF2">
            <wp:simplePos x="0" y="0"/>
            <wp:positionH relativeFrom="margin">
              <wp:posOffset>2266950</wp:posOffset>
            </wp:positionH>
            <wp:positionV relativeFrom="paragraph">
              <wp:posOffset>27940</wp:posOffset>
            </wp:positionV>
            <wp:extent cx="1933575" cy="1692910"/>
            <wp:effectExtent l="0" t="0" r="9525" b="2540"/>
            <wp:wrapSquare wrapText="bothSides"/>
            <wp:docPr id="15" name="Picture 15" descr="Mrs Noah's Pockets : Jackie Morris, James Mayhew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s Noah's Pockets : Jackie Morris, James Mayhew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A28">
        <w:rPr>
          <w:noProof/>
        </w:rPr>
        <w:drawing>
          <wp:anchor distT="0" distB="0" distL="114300" distR="114300" simplePos="0" relativeHeight="251680256" behindDoc="1" locked="0" layoutInCell="1" allowOverlap="1" wp14:anchorId="6CC4F42D" wp14:editId="6412BAC6">
            <wp:simplePos x="0" y="0"/>
            <wp:positionH relativeFrom="column">
              <wp:posOffset>5386070</wp:posOffset>
            </wp:positionH>
            <wp:positionV relativeFrom="paragraph">
              <wp:posOffset>12700</wp:posOffset>
            </wp:positionV>
            <wp:extent cx="99949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0996" y="21430"/>
                <wp:lineTo x="209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51">
        <w:rPr>
          <w:noProof/>
        </w:rPr>
        <w:drawing>
          <wp:inline distT="0" distB="0" distL="0" distR="0" wp14:anchorId="4CC8C7CE" wp14:editId="3D0E8965">
            <wp:extent cx="1095375" cy="1684472"/>
            <wp:effectExtent l="0" t="0" r="0" b="0"/>
            <wp:docPr id="14" name="Picture 14" descr="The Miraculous Journey of Edward Tulane: Amazon.co.uk: DiCamillo, Kate,  Ibatoulline, Bagram: 9781406360660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iraculous Journey of Edward Tulane: Amazon.co.uk: DiCamillo, Kate,  Ibatoulline, Bagram: 9781406360660: Boo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04" cy="16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DF3">
        <w:t xml:space="preserve"> </w:t>
      </w:r>
    </w:p>
    <w:p w14:paraId="6CA2A7A7" w14:textId="2931CBA7" w:rsidR="00B53412" w:rsidRDefault="009F063B" w:rsidP="00CF4DF3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rFonts w:ascii="Letter-join Plus 2" w:hAnsi="Letter-join Plus 2"/>
          <w:color w:val="auto"/>
          <w:sz w:val="28"/>
          <w:szCs w:val="28"/>
        </w:rPr>
        <w:t xml:space="preserve"> </w:t>
      </w:r>
      <w:r w:rsidR="00CF4DF3">
        <w:rPr>
          <w:rFonts w:ascii="Letter-join Plus 2" w:hAnsi="Letter-join Plus 2"/>
          <w:color w:val="auto"/>
          <w:sz w:val="28"/>
          <w:szCs w:val="28"/>
        </w:rPr>
        <w:t>Reading book</w:t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  <w:t xml:space="preserve">            Writing book</w:t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  <w:t xml:space="preserve">            Topic book</w:t>
      </w:r>
    </w:p>
    <w:p w14:paraId="3EA3C7C3" w14:textId="77777777" w:rsidR="009F063B" w:rsidRDefault="009F063B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25E39DDE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3E9DD2FB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57E97EDD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3C1BF330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0C827DA8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05A8B1D4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71665AAF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Here are some book recommendations to help with learning at school this term: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14"/>
      </w:tblGrid>
      <w:tr w:rsidR="00DF60B7" w:rsidRPr="00DF60B7" w14:paraId="0B333D18" w14:textId="77777777" w:rsidTr="00860311">
        <w:trPr>
          <w:trHeight w:val="492"/>
        </w:trPr>
        <w:tc>
          <w:tcPr>
            <w:tcW w:w="8914" w:type="dxa"/>
          </w:tcPr>
          <w:p w14:paraId="7EB1EF38" w14:textId="57C69AA4" w:rsidR="00DF60B7" w:rsidRPr="00DF60B7" w:rsidRDefault="00F83244" w:rsidP="00860311">
            <w:pPr>
              <w:ind w:left="0"/>
              <w:jc w:val="center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rFonts w:ascii="Letter-join Plus 2" w:hAnsi="Letter-join Plus 2" w:cstheme="majorHAnsi"/>
                <w:b/>
                <w:color w:val="auto"/>
                <w:sz w:val="28"/>
              </w:rPr>
              <w:t>Romans, Celts and Boudicca</w:t>
            </w:r>
          </w:p>
        </w:tc>
      </w:tr>
      <w:tr w:rsidR="00DF60B7" w:rsidRPr="00DF60B7" w14:paraId="056BD800" w14:textId="77777777" w:rsidTr="00860311">
        <w:tc>
          <w:tcPr>
            <w:tcW w:w="8914" w:type="dxa"/>
          </w:tcPr>
          <w:p w14:paraId="47BB7E09" w14:textId="61A9D126" w:rsidR="009F063B" w:rsidRPr="00B53412" w:rsidRDefault="00184A3F" w:rsidP="009F063B">
            <w:pPr>
              <w:spacing w:before="0" w:after="0"/>
              <w:ind w:left="0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1E7BA67B" wp14:editId="23D69DE8">
                  <wp:simplePos x="0" y="0"/>
                  <wp:positionH relativeFrom="column">
                    <wp:posOffset>4422176</wp:posOffset>
                  </wp:positionH>
                  <wp:positionV relativeFrom="paragraph">
                    <wp:posOffset>153994</wp:posOffset>
                  </wp:positionV>
                  <wp:extent cx="1017270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034" y="21241"/>
                      <wp:lineTo x="2103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651E4EC2" wp14:editId="5C14A831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93620</wp:posOffset>
                  </wp:positionV>
                  <wp:extent cx="94234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0960" y="21300"/>
                      <wp:lineTo x="2096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256A64E" wp14:editId="12DD72AF">
                  <wp:simplePos x="0" y="0"/>
                  <wp:positionH relativeFrom="column">
                    <wp:posOffset>3351818</wp:posOffset>
                  </wp:positionH>
                  <wp:positionV relativeFrom="paragraph">
                    <wp:posOffset>102595</wp:posOffset>
                  </wp:positionV>
                  <wp:extent cx="995045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090" y="21427"/>
                      <wp:lineTo x="2109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F8951F6" wp14:editId="2F2BDA1F">
                  <wp:simplePos x="0" y="0"/>
                  <wp:positionH relativeFrom="column">
                    <wp:posOffset>1273011</wp:posOffset>
                  </wp:positionH>
                  <wp:positionV relativeFrom="paragraph">
                    <wp:posOffset>93405</wp:posOffset>
                  </wp:positionV>
                  <wp:extent cx="969645" cy="1310640"/>
                  <wp:effectExtent l="0" t="0" r="1905" b="3810"/>
                  <wp:wrapTight wrapText="bothSides">
                    <wp:wrapPolygon edited="0">
                      <wp:start x="0" y="0"/>
                      <wp:lineTo x="0" y="21349"/>
                      <wp:lineTo x="21218" y="21349"/>
                      <wp:lineTo x="2121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64E64091" wp14:editId="2E48EFF9">
                  <wp:simplePos x="0" y="0"/>
                  <wp:positionH relativeFrom="column">
                    <wp:posOffset>30803</wp:posOffset>
                  </wp:positionH>
                  <wp:positionV relativeFrom="paragraph">
                    <wp:posOffset>227</wp:posOffset>
                  </wp:positionV>
                  <wp:extent cx="11449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05" y="21459"/>
                      <wp:lineTo x="2120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412">
              <w:rPr>
                <w:rFonts w:ascii="Letter-join Plus 2" w:hAnsi="Letter-join Plus 2" w:cstheme="majorHAnsi"/>
                <w:color w:val="auto"/>
                <w:sz w:val="28"/>
              </w:rPr>
              <w:t xml:space="preserve">       </w:t>
            </w:r>
            <w:r w:rsidR="00F83244">
              <w:rPr>
                <w:rFonts w:ascii="Letter-join Plus 2" w:hAnsi="Letter-join Plus 2" w:cstheme="majorHAnsi"/>
                <w:color w:val="auto"/>
                <w:sz w:val="28"/>
              </w:rPr>
              <w:t xml:space="preserve">   </w:t>
            </w:r>
          </w:p>
          <w:p w14:paraId="5055C4CD" w14:textId="550E39B8" w:rsidR="00DF60B7" w:rsidRPr="00DF60B7" w:rsidRDefault="00DF60B7" w:rsidP="00860311">
            <w:pPr>
              <w:spacing w:before="0" w:after="0"/>
              <w:ind w:left="0"/>
              <w:rPr>
                <w:rFonts w:ascii="Letter-join Plus 2" w:hAnsi="Letter-join Plus 2" w:cstheme="majorHAnsi"/>
                <w:color w:val="auto"/>
                <w:sz w:val="28"/>
              </w:rPr>
            </w:pPr>
          </w:p>
        </w:tc>
      </w:tr>
    </w:tbl>
    <w:p w14:paraId="776BF303" w14:textId="77777777" w:rsidR="009F063B" w:rsidRDefault="009F063B" w:rsidP="00164161">
      <w:pPr>
        <w:ind w:left="0"/>
        <w:rPr>
          <w:rFonts w:ascii="Letter-join Plus 2" w:hAnsi="Letter-join Plus 2" w:cstheme="majorHAnsi"/>
          <w:color w:val="auto"/>
          <w:sz w:val="28"/>
          <w:u w:val="single"/>
        </w:rPr>
      </w:pPr>
    </w:p>
    <w:p w14:paraId="5775EFE2" w14:textId="0356C05E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Maths Learning </w:t>
      </w:r>
    </w:p>
    <w:p w14:paraId="3A0D09A5" w14:textId="5A435710" w:rsidR="00163EAF" w:rsidRDefault="00DF60B7" w:rsidP="00163EAF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In Maths</w:t>
      </w:r>
      <w:r w:rsidR="00B9745E">
        <w:rPr>
          <w:rFonts w:ascii="Letter-join Plus 2" w:hAnsi="Letter-join Plus 2" w:cstheme="majorHAnsi"/>
          <w:color w:val="auto"/>
          <w:sz w:val="28"/>
        </w:rPr>
        <w:t xml:space="preserve"> this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</w:t>
      </w:r>
      <w:r w:rsidR="00B53412">
        <w:rPr>
          <w:rFonts w:ascii="Letter-join Plus 2" w:hAnsi="Letter-join Plus 2" w:cstheme="majorHAnsi"/>
          <w:color w:val="auto"/>
          <w:sz w:val="28"/>
        </w:rPr>
        <w:t>term</w:t>
      </w:r>
      <w:r w:rsidR="00B9745E">
        <w:rPr>
          <w:rFonts w:ascii="Letter-join Plus 2" w:hAnsi="Letter-join Plus 2" w:cstheme="majorHAnsi"/>
          <w:color w:val="auto"/>
          <w:sz w:val="28"/>
        </w:rPr>
        <w:t>,</w:t>
      </w:r>
      <w:r w:rsidR="00B53412">
        <w:rPr>
          <w:rFonts w:ascii="Letter-join Plus 2" w:hAnsi="Letter-join Plus 2" w:cstheme="majorHAnsi"/>
          <w:color w:val="auto"/>
          <w:sz w:val="28"/>
        </w:rPr>
        <w:t xml:space="preserve"> we will </w:t>
      </w:r>
      <w:r w:rsidR="00912A1C">
        <w:rPr>
          <w:rFonts w:ascii="Letter-join Plus 2" w:hAnsi="Letter-join Plus 2" w:cstheme="majorHAnsi"/>
          <w:color w:val="auto"/>
          <w:sz w:val="28"/>
        </w:rPr>
        <w:t>be learning about fractions</w:t>
      </w:r>
      <w:r w:rsidR="00E11A7A">
        <w:rPr>
          <w:rFonts w:ascii="Letter-join Plus 2" w:hAnsi="Letter-join Plus 2" w:cstheme="majorHAnsi"/>
          <w:color w:val="auto"/>
          <w:sz w:val="28"/>
        </w:rPr>
        <w:t xml:space="preserve">. We will also be looking at addition and subtraction again, this time with a focus of written methods. </w:t>
      </w:r>
    </w:p>
    <w:p w14:paraId="38734B90" w14:textId="778518CF" w:rsidR="00DF60B7" w:rsidRDefault="00CF4DF3" w:rsidP="00163EAF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Reading</w:t>
      </w:r>
      <w:r w:rsidR="00DF60B7"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 Learning</w:t>
      </w:r>
    </w:p>
    <w:p w14:paraId="381BBA1E" w14:textId="0937C76B" w:rsidR="00B9745E" w:rsidRPr="00B9745E" w:rsidRDefault="00B9745E" w:rsidP="00163EAF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>In Reading this term, we will</w:t>
      </w:r>
      <w:r w:rsidR="003564F5">
        <w:rPr>
          <w:rFonts w:ascii="Letter-join Plus 2" w:hAnsi="Letter-join Plus 2" w:cstheme="majorHAnsi"/>
          <w:color w:val="auto"/>
          <w:sz w:val="28"/>
        </w:rPr>
        <w:t xml:space="preserve"> </w:t>
      </w:r>
      <w:r w:rsidR="00182430">
        <w:rPr>
          <w:rFonts w:ascii="Letter-join Plus 2" w:hAnsi="Letter-join Plus 2" w:cstheme="majorHAnsi"/>
          <w:color w:val="auto"/>
          <w:sz w:val="28"/>
        </w:rPr>
        <w:t>be reading</w:t>
      </w:r>
      <w:r w:rsidR="003564F5">
        <w:rPr>
          <w:rFonts w:ascii="Letter-join Plus 2" w:hAnsi="Letter-join Plus 2" w:cstheme="majorHAnsi"/>
          <w:color w:val="auto"/>
          <w:sz w:val="28"/>
        </w:rPr>
        <w:t xml:space="preserve"> </w:t>
      </w:r>
      <w:r w:rsidR="00182430" w:rsidRPr="00182430">
        <w:rPr>
          <w:rFonts w:ascii="Letter-join Plus 2" w:hAnsi="Letter-join Plus 2" w:cstheme="majorHAnsi"/>
          <w:color w:val="auto"/>
          <w:sz w:val="28"/>
        </w:rPr>
        <w:t>‘The Miraculous Journey of Edward Tulane’ by Kate DiCamillo.</w:t>
      </w:r>
    </w:p>
    <w:p w14:paraId="69E08F36" w14:textId="2CF9A0F8" w:rsidR="00CF4DF3" w:rsidRDefault="00CF4DF3" w:rsidP="00CF4DF3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Writing</w:t>
      </w:r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 Learning</w:t>
      </w:r>
    </w:p>
    <w:p w14:paraId="2A3C5479" w14:textId="2C8CA047" w:rsidR="00CF4DF3" w:rsidRPr="00B9745E" w:rsidRDefault="00B9745E" w:rsidP="00163EAF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 xml:space="preserve">In Writing this term, we will </w:t>
      </w:r>
      <w:r w:rsidR="00701A67">
        <w:rPr>
          <w:rFonts w:ascii="Letter-join Plus 2" w:hAnsi="Letter-join Plus 2" w:cstheme="majorHAnsi"/>
          <w:color w:val="auto"/>
          <w:sz w:val="28"/>
        </w:rPr>
        <w:t xml:space="preserve">be </w:t>
      </w:r>
      <w:r w:rsidR="00701A67" w:rsidRPr="00701A67">
        <w:rPr>
          <w:rFonts w:ascii="Letter-join Plus 2" w:hAnsi="Letter-join Plus 2" w:cstheme="majorHAnsi"/>
          <w:color w:val="auto"/>
          <w:sz w:val="28"/>
        </w:rPr>
        <w:t>reading ‘Mrs Noah’s Pockets’ by Jackie Morris and James Mayhew</w:t>
      </w:r>
      <w:r w:rsidR="00701A67">
        <w:rPr>
          <w:rFonts w:ascii="Letter-join Plus 2" w:hAnsi="Letter-join Plus 2" w:cstheme="majorHAnsi"/>
          <w:color w:val="auto"/>
          <w:sz w:val="28"/>
        </w:rPr>
        <w:t>, and our writing will be based off of this book</w:t>
      </w:r>
      <w:r w:rsidR="00701A67" w:rsidRPr="00701A67">
        <w:rPr>
          <w:rFonts w:ascii="Letter-join Plus 2" w:hAnsi="Letter-join Plus 2" w:cstheme="majorHAnsi"/>
          <w:color w:val="auto"/>
          <w:sz w:val="28"/>
        </w:rPr>
        <w:t>. The children will be writing a retelling of a section from the story. They will also be writing a non-chronological report about their own troublesome creature.</w:t>
      </w:r>
    </w:p>
    <w:p w14:paraId="7826E157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>Values</w:t>
      </w:r>
    </w:p>
    <w:p w14:paraId="069FC623" w14:textId="62CCAA0A" w:rsidR="00DF60B7" w:rsidRPr="00DF60B7" w:rsidRDefault="00DF60B7" w:rsidP="00DF60B7">
      <w:pPr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 xml:space="preserve">This term we will be focusing on the values, </w:t>
      </w:r>
      <w:r w:rsidR="0084408E">
        <w:rPr>
          <w:rFonts w:ascii="Letter-join Plus 2" w:hAnsi="Letter-join Plus 2" w:cstheme="majorHAnsi"/>
          <w:color w:val="auto"/>
          <w:sz w:val="28"/>
        </w:rPr>
        <w:t>Freedom and Tolerance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and this will continue to link into our whole school Values ethos and our 3 school rules. These are; </w:t>
      </w:r>
      <w:r w:rsidRPr="00DF60B7">
        <w:rPr>
          <w:rFonts w:ascii="Letter-join Plus 2" w:hAnsi="Letter-join Plus 2"/>
          <w:color w:val="auto"/>
          <w:sz w:val="28"/>
        </w:rPr>
        <w:t>Be safe, be kind, be respectful. We will use on these rules to enable us to keep safe around school, with our peers and the adults around the school.</w:t>
      </w:r>
    </w:p>
    <w:p w14:paraId="3A80E62F" w14:textId="48EBCFEF" w:rsidR="00DF60B7" w:rsidRDefault="00DF60B7" w:rsidP="00DF60B7">
      <w:pPr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lastRenderedPageBreak/>
        <w:t>Reading Books and Home Learning</w:t>
      </w:r>
    </w:p>
    <w:p w14:paraId="6FACAA1C" w14:textId="053A11E6" w:rsidR="00DF60B7" w:rsidRPr="00051B22" w:rsidRDefault="00482181" w:rsidP="00680DE3">
      <w:pPr>
        <w:rPr>
          <w:rFonts w:ascii="Letter-join Plus 2" w:hAnsi="Letter-join Plus 2"/>
          <w:color w:val="auto"/>
          <w:sz w:val="28"/>
        </w:rPr>
      </w:pPr>
      <w:r w:rsidRPr="00482181">
        <w:rPr>
          <w:rFonts w:ascii="Letter-join Plus 2" w:hAnsi="Letter-join Plus 2"/>
          <w:color w:val="auto"/>
          <w:sz w:val="28"/>
        </w:rPr>
        <w:t xml:space="preserve">Home Learning, will </w:t>
      </w:r>
      <w:r w:rsidR="00B53412">
        <w:rPr>
          <w:rFonts w:ascii="Letter-join Plus 2" w:hAnsi="Letter-join Plus 2"/>
          <w:color w:val="auto"/>
          <w:sz w:val="28"/>
        </w:rPr>
        <w:t>continue</w:t>
      </w:r>
      <w:r w:rsidRPr="00482181">
        <w:rPr>
          <w:rFonts w:ascii="Letter-join Plus 2" w:hAnsi="Letter-join Plus 2"/>
          <w:color w:val="auto"/>
          <w:sz w:val="28"/>
        </w:rPr>
        <w:t xml:space="preserve"> in Term </w:t>
      </w:r>
      <w:r w:rsidR="0084408E">
        <w:rPr>
          <w:rFonts w:ascii="Letter-join Plus 2" w:hAnsi="Letter-join Plus 2"/>
          <w:color w:val="auto"/>
          <w:sz w:val="28"/>
        </w:rPr>
        <w:t>3</w:t>
      </w:r>
      <w:r w:rsidR="00A917B1">
        <w:rPr>
          <w:rFonts w:ascii="Letter-join Plus 2" w:hAnsi="Letter-join Plus 2"/>
          <w:color w:val="auto"/>
          <w:sz w:val="28"/>
        </w:rPr>
        <w:t xml:space="preserve">. It </w:t>
      </w:r>
      <w:r w:rsidRPr="00482181">
        <w:rPr>
          <w:rFonts w:ascii="Letter-join Plus 2" w:hAnsi="Letter-join Plus 2"/>
          <w:color w:val="auto"/>
          <w:sz w:val="28"/>
        </w:rPr>
        <w:t xml:space="preserve">will be set each </w:t>
      </w:r>
      <w:r w:rsidRPr="00994C47">
        <w:rPr>
          <w:rFonts w:ascii="Letter-join Plus 2" w:hAnsi="Letter-join Plus 2"/>
          <w:b/>
          <w:bCs/>
          <w:color w:val="auto"/>
          <w:sz w:val="28"/>
        </w:rPr>
        <w:t>Monday</w:t>
      </w:r>
      <w:r w:rsidRPr="00482181">
        <w:rPr>
          <w:rFonts w:ascii="Letter-join Plus 2" w:hAnsi="Letter-join Plus 2"/>
          <w:color w:val="auto"/>
          <w:sz w:val="28"/>
        </w:rPr>
        <w:t xml:space="preserve">, to be handed in and marked on the </w:t>
      </w:r>
      <w:r w:rsidRPr="00994C47">
        <w:rPr>
          <w:rFonts w:ascii="Letter-join Plus 2" w:hAnsi="Letter-join Plus 2"/>
          <w:b/>
          <w:bCs/>
          <w:color w:val="auto"/>
          <w:sz w:val="28"/>
        </w:rPr>
        <w:t>Friday</w:t>
      </w:r>
      <w:r w:rsidRPr="00482181">
        <w:rPr>
          <w:rFonts w:ascii="Letter-join Plus 2" w:hAnsi="Letter-join Plus 2"/>
          <w:color w:val="auto"/>
          <w:sz w:val="28"/>
        </w:rPr>
        <w:t xml:space="preserve">. It will be based on prior learning and used as a way of consolidating what the children have already been taught, including weekly spellings and should practice their times tables at home. </w:t>
      </w:r>
      <w:r w:rsidR="00670FA0">
        <w:rPr>
          <w:rFonts w:ascii="Letter-join Plus 2" w:hAnsi="Letter-join Plus 2"/>
          <w:color w:val="auto"/>
          <w:sz w:val="28"/>
        </w:rPr>
        <w:t xml:space="preserve">It </w:t>
      </w:r>
      <w:r w:rsidRPr="00482181">
        <w:rPr>
          <w:rFonts w:ascii="Letter-join Plus 2" w:hAnsi="Letter-join Plus 2"/>
          <w:color w:val="auto"/>
          <w:sz w:val="28"/>
        </w:rPr>
        <w:t>remains our expectation that the children read regularly at home and record what they read in their Reading Records; thank you again for your support with this. Please see the end of the letter for some recommended reads for Year 3 children.</w:t>
      </w:r>
      <w:r w:rsidR="00680DE3">
        <w:rPr>
          <w:rFonts w:ascii="Letter-join Plus 2" w:hAnsi="Letter-join Plus 2"/>
          <w:color w:val="auto"/>
          <w:sz w:val="28"/>
        </w:rPr>
        <w:t xml:space="preserve"> </w:t>
      </w:r>
      <w:r w:rsidR="00B53412">
        <w:rPr>
          <w:rFonts w:ascii="Letter-join Plus 2" w:hAnsi="Letter-join Plus 2"/>
          <w:color w:val="auto"/>
          <w:sz w:val="28"/>
        </w:rPr>
        <w:t>The children will now also have their login for TT Rockstars to complete at home</w:t>
      </w:r>
      <w:r w:rsidR="00051B22">
        <w:rPr>
          <w:rFonts w:ascii="Letter-join Plus 2" w:hAnsi="Letter-join Plus 2"/>
          <w:color w:val="auto"/>
          <w:sz w:val="28"/>
        </w:rPr>
        <w:t>.</w:t>
      </w:r>
      <w:r w:rsidR="00164161">
        <w:rPr>
          <w:rFonts w:ascii="Letter-join Plus 2" w:hAnsi="Letter-join Plus 2"/>
          <w:color w:val="auto"/>
          <w:sz w:val="28"/>
        </w:rPr>
        <w:t xml:space="preserve"> Their logins can be found on the inside of the front cover of their homework books.</w:t>
      </w:r>
    </w:p>
    <w:p w14:paraId="4E06F2F3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PE</w:t>
      </w:r>
    </w:p>
    <w:p w14:paraId="7BA33B00" w14:textId="77777777" w:rsidR="00DF60B7" w:rsidRPr="00DF60B7" w:rsidRDefault="00DF60B7" w:rsidP="00DF60B7">
      <w:pPr>
        <w:spacing w:before="0" w:after="0"/>
        <w:rPr>
          <w:rFonts w:ascii="Letter-join Plus 2" w:hAnsi="Letter-join Plus 2"/>
          <w:b/>
          <w:color w:val="auto"/>
          <w:sz w:val="28"/>
        </w:rPr>
      </w:pPr>
    </w:p>
    <w:p w14:paraId="401B7054" w14:textId="402CBDAA" w:rsidR="00DF60B7" w:rsidRPr="00DF60B7" w:rsidRDefault="00482181" w:rsidP="00DF60B7">
      <w:pPr>
        <w:spacing w:before="0" w:after="0"/>
        <w:rPr>
          <w:rFonts w:ascii="Letter-join Plus 2" w:hAnsi="Letter-join Plus 2"/>
          <w:color w:val="auto"/>
          <w:sz w:val="28"/>
        </w:rPr>
      </w:pPr>
      <w:r w:rsidRPr="00FC379D">
        <w:rPr>
          <w:rFonts w:ascii="Letter-join Plus 2" w:hAnsi="Letter-join Plus 2"/>
          <w:color w:val="auto"/>
          <w:sz w:val="28"/>
        </w:rPr>
        <w:t>O</w:t>
      </w:r>
      <w:r w:rsidR="00DF60B7" w:rsidRPr="00FC379D">
        <w:rPr>
          <w:rFonts w:ascii="Letter-join Plus 2" w:hAnsi="Letter-join Plus 2"/>
          <w:color w:val="auto"/>
          <w:sz w:val="28"/>
        </w:rPr>
        <w:t>ur PE day</w:t>
      </w:r>
      <w:r w:rsidR="00FC379D" w:rsidRPr="00FC379D">
        <w:rPr>
          <w:rFonts w:ascii="Letter-join Plus 2" w:hAnsi="Letter-join Plus 2"/>
          <w:color w:val="auto"/>
          <w:sz w:val="28"/>
        </w:rPr>
        <w:t>s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are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on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b/>
          <w:color w:val="auto"/>
          <w:sz w:val="28"/>
          <w:u w:val="single"/>
        </w:rPr>
        <w:t xml:space="preserve">Monday and </w:t>
      </w:r>
      <w:r w:rsidR="00051B22">
        <w:rPr>
          <w:rFonts w:ascii="Letter-join Plus 2" w:hAnsi="Letter-join Plus 2"/>
          <w:b/>
          <w:color w:val="auto"/>
          <w:sz w:val="28"/>
          <w:u w:val="single"/>
        </w:rPr>
        <w:t>Wednesday</w:t>
      </w:r>
      <w:r w:rsidR="00E27ACE">
        <w:rPr>
          <w:rFonts w:ascii="Letter-join Plus 2" w:hAnsi="Letter-join Plus 2"/>
          <w:b/>
          <w:color w:val="auto"/>
          <w:sz w:val="28"/>
          <w:u w:val="single"/>
        </w:rPr>
        <w:t>.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E27ACE" w:rsidRPr="00E27ACE">
        <w:rPr>
          <w:rFonts w:ascii="Letter-join Plus 2" w:hAnsi="Letter-join Plus 2"/>
          <w:bCs/>
          <w:color w:val="auto"/>
          <w:sz w:val="28"/>
        </w:rPr>
        <w:t>Y</w:t>
      </w:r>
      <w:r w:rsidR="00DF60B7" w:rsidRPr="00E27ACE">
        <w:rPr>
          <w:rFonts w:ascii="Letter-join Plus 2" w:hAnsi="Letter-join Plus 2"/>
          <w:bCs/>
          <w:color w:val="auto"/>
          <w:sz w:val="28"/>
        </w:rPr>
        <w:t>our</w:t>
      </w:r>
      <w:r w:rsidR="00DF60B7" w:rsidRPr="00DF60B7">
        <w:rPr>
          <w:rFonts w:ascii="Letter-join Plus 2" w:hAnsi="Letter-join Plus 2"/>
          <w:color w:val="auto"/>
          <w:sz w:val="28"/>
        </w:rPr>
        <w:t xml:space="preserve"> child can come to school in their PE kit. Their PE kit must include blue or black shorts or trousers, a white or sports PE top and trainers. Please make sure trousers and a jumper are worn in the winter months.</w:t>
      </w:r>
    </w:p>
    <w:p w14:paraId="77B10DC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5E6A34CD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kern w:val="0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School uniform</w:t>
      </w:r>
    </w:p>
    <w:p w14:paraId="2B788E97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It is important that our children come to school in correct school uniform. </w:t>
      </w:r>
    </w:p>
    <w:p w14:paraId="4B0302D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jumper</w:t>
      </w:r>
    </w:p>
    <w:p w14:paraId="4D908643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White or blue polo shirt</w:t>
      </w:r>
    </w:p>
    <w:p w14:paraId="3C7B8CDC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shorts</w:t>
      </w:r>
    </w:p>
    <w:p w14:paraId="6AD7A99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skirt</w:t>
      </w:r>
    </w:p>
    <w:p w14:paraId="6E90EAC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summer dress</w:t>
      </w:r>
    </w:p>
    <w:p w14:paraId="0B4348F8" w14:textId="7E701933" w:rsidR="0084408E" w:rsidRDefault="00DF60B7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Children are able to wear </w:t>
      </w:r>
      <w:r w:rsidRPr="00DF60B7">
        <w:rPr>
          <w:rFonts w:ascii="Letter-join Plus 2" w:hAnsi="Letter-join Plus 2"/>
          <w:b/>
          <w:bCs/>
          <w:color w:val="auto"/>
          <w:sz w:val="28"/>
        </w:rPr>
        <w:t>all black</w:t>
      </w:r>
      <w:r w:rsidRPr="00DF60B7">
        <w:rPr>
          <w:rFonts w:ascii="Letter-join Plus 2" w:hAnsi="Letter-join Plus 2"/>
          <w:color w:val="auto"/>
          <w:sz w:val="28"/>
        </w:rPr>
        <w:t xml:space="preserve"> footwear.</w:t>
      </w:r>
    </w:p>
    <w:p w14:paraId="2F8D82B9" w14:textId="77777777" w:rsidR="00680DE3" w:rsidRDefault="00680DE3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6DD5C9CA" w14:textId="4FE08D2C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  <w:r w:rsidRPr="0084408E">
        <w:rPr>
          <w:rFonts w:ascii="Letter-join Plus 2" w:hAnsi="Letter-join Plus 2"/>
          <w:color w:val="auto"/>
          <w:sz w:val="28"/>
          <w:u w:val="single"/>
        </w:rPr>
        <w:t>Snack</w:t>
      </w:r>
    </w:p>
    <w:p w14:paraId="7494C040" w14:textId="09A04D57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</w:p>
    <w:p w14:paraId="0F312CE0" w14:textId="25EE0FE1" w:rsidR="00DF60B7" w:rsidRPr="00DF60B7" w:rsidRDefault="0084408E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In year 3, the children can bring in their own snack. Please ensure this is a </w:t>
      </w:r>
      <w:r w:rsidRPr="00520FBE">
        <w:rPr>
          <w:rFonts w:ascii="Letter-join Plus 2" w:hAnsi="Letter-join Plus 2"/>
          <w:b/>
          <w:bCs/>
          <w:color w:val="auto"/>
          <w:sz w:val="28"/>
        </w:rPr>
        <w:t>healthy</w:t>
      </w:r>
      <w:r>
        <w:rPr>
          <w:rFonts w:ascii="Letter-join Plus 2" w:hAnsi="Letter-join Plus 2"/>
          <w:color w:val="auto"/>
          <w:sz w:val="28"/>
        </w:rPr>
        <w:t xml:space="preserve"> snack. </w:t>
      </w:r>
    </w:p>
    <w:p w14:paraId="39A37D75" w14:textId="062E7828" w:rsidR="00164161" w:rsidRDefault="004743CB" w:rsidP="00680DE3">
      <w:pPr>
        <w:pStyle w:val="Closing"/>
        <w:ind w:left="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       </w:t>
      </w:r>
      <w:r w:rsidR="00680DE3">
        <w:rPr>
          <w:rFonts w:ascii="Letter-join Plus 2" w:hAnsi="Letter-join Plus 2"/>
          <w:color w:val="auto"/>
          <w:sz w:val="28"/>
        </w:rPr>
        <w:t>W</w:t>
      </w:r>
      <w:r w:rsidR="00DF60B7" w:rsidRPr="00DF60B7">
        <w:rPr>
          <w:rFonts w:ascii="Letter-join Plus 2" w:hAnsi="Letter-join Plus 2"/>
          <w:color w:val="auto"/>
          <w:sz w:val="28"/>
        </w:rPr>
        <w:t>arm regard</w:t>
      </w:r>
      <w:r w:rsidR="00164161">
        <w:rPr>
          <w:rFonts w:ascii="Letter-join Plus 2" w:hAnsi="Letter-join Plus 2"/>
          <w:color w:val="auto"/>
          <w:sz w:val="28"/>
        </w:rPr>
        <w:t>s,</w:t>
      </w:r>
    </w:p>
    <w:p w14:paraId="34127A82" w14:textId="49FE68EE" w:rsidR="00680DE3" w:rsidRPr="00164161" w:rsidRDefault="00164161" w:rsidP="00680DE3">
      <w:pPr>
        <w:pStyle w:val="Closing"/>
        <w:ind w:left="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       </w:t>
      </w:r>
      <w:r w:rsidR="00680DE3">
        <w:rPr>
          <w:rFonts w:ascii="Letter-join Plus 2" w:hAnsi="Letter-join Plus 2"/>
          <w:color w:val="auto"/>
          <w:sz w:val="28"/>
        </w:rPr>
        <w:t xml:space="preserve"> </w:t>
      </w:r>
      <w:r w:rsidR="00DF60B7" w:rsidRPr="00DF60B7">
        <w:rPr>
          <w:rFonts w:ascii="Letter-join Plus 2" w:hAnsi="Letter-join Plus 2"/>
          <w:b/>
          <w:color w:val="auto"/>
          <w:sz w:val="28"/>
        </w:rPr>
        <w:t xml:space="preserve">Miss </w:t>
      </w:r>
      <w:r w:rsidR="00520FBE">
        <w:rPr>
          <w:rFonts w:ascii="Letter-join Plus 2" w:hAnsi="Letter-join Plus 2"/>
          <w:b/>
          <w:color w:val="auto"/>
          <w:sz w:val="28"/>
        </w:rPr>
        <w:t>Gosling</w:t>
      </w:r>
    </w:p>
    <w:p w14:paraId="041E69E0" w14:textId="72AB636E" w:rsidR="001442D5" w:rsidRPr="00DF60B7" w:rsidRDefault="00DF60B7" w:rsidP="00680DE3">
      <w:pPr>
        <w:pStyle w:val="Closing"/>
        <w:ind w:left="0" w:firstLine="72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lastRenderedPageBreak/>
        <w:t xml:space="preserve">Year 3 and 4 </w:t>
      </w:r>
      <w:r w:rsidR="001442D5" w:rsidRPr="00DF60B7">
        <w:rPr>
          <w:rFonts w:ascii="Letter-join Plus 2" w:hAnsi="Letter-join Plus 2"/>
          <w:color w:val="auto"/>
          <w:sz w:val="28"/>
        </w:rPr>
        <w:t>Book recommendations:</w:t>
      </w:r>
    </w:p>
    <w:p w14:paraId="1DD078B0" w14:textId="77777777" w:rsidR="001442D5" w:rsidRPr="007C6F6A" w:rsidRDefault="001442D5" w:rsidP="001442D5">
      <w:pPr>
        <w:ind w:left="0"/>
        <w:rPr>
          <w:color w:val="auto"/>
        </w:rPr>
      </w:pPr>
      <w:r>
        <w:rPr>
          <w:color w:val="auto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61B2C842" wp14:editId="22B98164">
            <wp:extent cx="1896076" cy="2315210"/>
            <wp:effectExtent l="0" t="0" r="9525" b="0"/>
            <wp:docPr id="11" name="Picture 11" descr="Reluctant Readers Year 4 Pack x 10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uctant Readers Year 4 Pack x 10 - Scholastic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9052"/>
                    <a:stretch/>
                  </pic:blipFill>
                  <pic:spPr bwMode="auto">
                    <a:xfrm>
                      <a:off x="0" y="0"/>
                      <a:ext cx="1925398" cy="23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41A5A502" wp14:editId="0AB802BD">
            <wp:extent cx="3703357" cy="2268855"/>
            <wp:effectExtent l="0" t="0" r="0" b="0"/>
            <wp:docPr id="12" name="Picture 12" descr="Classic reads for KS2 kids | Best classic books: 7-11 year olds | 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 reads for KS2 kids | Best classic books: 7-11 year olds |  TheSchoolRun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1" cy="22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2687" w14:textId="3C58B29C" w:rsidR="00A32151" w:rsidRDefault="00A32151" w:rsidP="001442D5">
      <w:pPr>
        <w:ind w:left="0"/>
      </w:pPr>
      <w:r>
        <w:rPr>
          <w:noProof/>
          <w:lang w:val="en-GB" w:eastAsia="en-GB"/>
        </w:rPr>
        <w:drawing>
          <wp:inline distT="0" distB="0" distL="0" distR="0" wp14:anchorId="68BC183F" wp14:editId="41A6F02C">
            <wp:extent cx="3177540" cy="249563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7945" cy="25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755F52F" wp14:editId="48460EAA">
            <wp:extent cx="3177540" cy="2468173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3610" cy="24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C642" w14:textId="77777777" w:rsidR="00A32151" w:rsidRPr="00AA0E1A" w:rsidRDefault="00A32151" w:rsidP="00A32151">
      <w:r>
        <w:rPr>
          <w:noProof/>
          <w:lang w:val="en-GB" w:eastAsia="en-GB"/>
        </w:rPr>
        <w:drawing>
          <wp:inline distT="0" distB="0" distL="0" distR="0" wp14:anchorId="291E8DFE" wp14:editId="7AE42343">
            <wp:extent cx="4253230" cy="1072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6507" cy="1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A837" w14:textId="77777777" w:rsidR="00A32151" w:rsidRPr="00A32151" w:rsidRDefault="00A32151" w:rsidP="00A32151">
      <w:pPr>
        <w:pStyle w:val="Signature"/>
      </w:pPr>
    </w:p>
    <w:sectPr w:rsidR="00A32151" w:rsidRPr="00A32151" w:rsidSect="00A66B18">
      <w:headerReference w:type="default" r:id="rId2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61C6B" w14:textId="77777777" w:rsidR="00594017" w:rsidRDefault="00594017" w:rsidP="00A66B18">
      <w:pPr>
        <w:spacing w:before="0" w:after="0"/>
      </w:pPr>
      <w:r>
        <w:separator/>
      </w:r>
    </w:p>
  </w:endnote>
  <w:endnote w:type="continuationSeparator" w:id="0">
    <w:p w14:paraId="64D47432" w14:textId="77777777" w:rsidR="00594017" w:rsidRDefault="00594017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2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BAD1" w14:textId="77777777" w:rsidR="00594017" w:rsidRDefault="00594017" w:rsidP="00A66B18">
      <w:pPr>
        <w:spacing w:before="0" w:after="0"/>
      </w:pPr>
      <w:r>
        <w:separator/>
      </w:r>
    </w:p>
  </w:footnote>
  <w:footnote w:type="continuationSeparator" w:id="0">
    <w:p w14:paraId="6BD2A33F" w14:textId="77777777" w:rsidR="00594017" w:rsidRDefault="00594017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8F50" w14:textId="77777777" w:rsidR="00A66B18" w:rsidRDefault="00A66B18">
    <w:pPr>
      <w:pStyle w:val="Header"/>
    </w:pPr>
    <w:r w:rsidRPr="0041428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2AFB5E" wp14:editId="40FA0CC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3141F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07"/>
    <w:rsid w:val="00051B22"/>
    <w:rsid w:val="00076FE3"/>
    <w:rsid w:val="00083BAA"/>
    <w:rsid w:val="0010680C"/>
    <w:rsid w:val="001442D5"/>
    <w:rsid w:val="001504B6"/>
    <w:rsid w:val="00152B0B"/>
    <w:rsid w:val="00163EAF"/>
    <w:rsid w:val="00164161"/>
    <w:rsid w:val="001766D6"/>
    <w:rsid w:val="00182430"/>
    <w:rsid w:val="00184A3F"/>
    <w:rsid w:val="00192419"/>
    <w:rsid w:val="001B0500"/>
    <w:rsid w:val="001C270D"/>
    <w:rsid w:val="001E2320"/>
    <w:rsid w:val="00214E28"/>
    <w:rsid w:val="0022216F"/>
    <w:rsid w:val="0024334A"/>
    <w:rsid w:val="002558AF"/>
    <w:rsid w:val="002B3B0F"/>
    <w:rsid w:val="002C6633"/>
    <w:rsid w:val="00352B81"/>
    <w:rsid w:val="003564F5"/>
    <w:rsid w:val="00394757"/>
    <w:rsid w:val="00394EB7"/>
    <w:rsid w:val="00395E07"/>
    <w:rsid w:val="003A0150"/>
    <w:rsid w:val="003B6C65"/>
    <w:rsid w:val="003E24DF"/>
    <w:rsid w:val="003E319D"/>
    <w:rsid w:val="00412C55"/>
    <w:rsid w:val="0041428F"/>
    <w:rsid w:val="004743CB"/>
    <w:rsid w:val="00474D00"/>
    <w:rsid w:val="00482181"/>
    <w:rsid w:val="004A2B0D"/>
    <w:rsid w:val="004B4A42"/>
    <w:rsid w:val="004F0791"/>
    <w:rsid w:val="00520FBE"/>
    <w:rsid w:val="00525949"/>
    <w:rsid w:val="00594017"/>
    <w:rsid w:val="005C2210"/>
    <w:rsid w:val="00615018"/>
    <w:rsid w:val="0062123A"/>
    <w:rsid w:val="00646E75"/>
    <w:rsid w:val="00670FA0"/>
    <w:rsid w:val="00680DE3"/>
    <w:rsid w:val="006A5FA3"/>
    <w:rsid w:val="006C2F51"/>
    <w:rsid w:val="006F6F10"/>
    <w:rsid w:val="00701A67"/>
    <w:rsid w:val="00783E79"/>
    <w:rsid w:val="007B5AE8"/>
    <w:rsid w:val="007C0A7E"/>
    <w:rsid w:val="007D2C5C"/>
    <w:rsid w:val="007E3E3E"/>
    <w:rsid w:val="007F5192"/>
    <w:rsid w:val="0084408E"/>
    <w:rsid w:val="00885580"/>
    <w:rsid w:val="008E7619"/>
    <w:rsid w:val="00912A1C"/>
    <w:rsid w:val="00923974"/>
    <w:rsid w:val="00994C47"/>
    <w:rsid w:val="009F063B"/>
    <w:rsid w:val="00A0131E"/>
    <w:rsid w:val="00A26FE7"/>
    <w:rsid w:val="00A32151"/>
    <w:rsid w:val="00A66B18"/>
    <w:rsid w:val="00A6783B"/>
    <w:rsid w:val="00A917B1"/>
    <w:rsid w:val="00A92A28"/>
    <w:rsid w:val="00A96CF8"/>
    <w:rsid w:val="00AA089B"/>
    <w:rsid w:val="00AE1388"/>
    <w:rsid w:val="00AE2BF9"/>
    <w:rsid w:val="00AF3982"/>
    <w:rsid w:val="00B17271"/>
    <w:rsid w:val="00B50294"/>
    <w:rsid w:val="00B53412"/>
    <w:rsid w:val="00B57D6E"/>
    <w:rsid w:val="00B947DD"/>
    <w:rsid w:val="00B9745E"/>
    <w:rsid w:val="00BB42EE"/>
    <w:rsid w:val="00C701F7"/>
    <w:rsid w:val="00C70786"/>
    <w:rsid w:val="00CC53F7"/>
    <w:rsid w:val="00CF4DF3"/>
    <w:rsid w:val="00D05498"/>
    <w:rsid w:val="00D05AE3"/>
    <w:rsid w:val="00D10958"/>
    <w:rsid w:val="00D66593"/>
    <w:rsid w:val="00DA6D51"/>
    <w:rsid w:val="00DA7AD3"/>
    <w:rsid w:val="00DE6DA2"/>
    <w:rsid w:val="00DF2D30"/>
    <w:rsid w:val="00DF60B7"/>
    <w:rsid w:val="00E11A7A"/>
    <w:rsid w:val="00E27ACE"/>
    <w:rsid w:val="00E4786A"/>
    <w:rsid w:val="00E47A49"/>
    <w:rsid w:val="00E55D74"/>
    <w:rsid w:val="00E6540C"/>
    <w:rsid w:val="00E81E2A"/>
    <w:rsid w:val="00EE0952"/>
    <w:rsid w:val="00EF1339"/>
    <w:rsid w:val="00EF3F08"/>
    <w:rsid w:val="00F83244"/>
    <w:rsid w:val="00FC379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A3A6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7E3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f57810fd7c4fe2ca4d78ed2a02ce2d08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cd5143f83f2a5684daacf17559a916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F28A7-BC0A-42FB-83E7-9636282B1E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58aed26-cf14-4171-9557-e88807b28281"/>
    <ds:schemaRef ds:uri="http://schemas.microsoft.com/office/2006/metadata/properties"/>
    <ds:schemaRef ds:uri="3ea716f0-ff8c-4165-8400-6808102ba3a9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2023-12-10T19:42:00Z</dcterms:created>
  <dcterms:modified xsi:type="dcterms:W3CDTF">2025-01-09T08:45:00Z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</Properties>
</file>