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05"/>
        <w:tblW w:w="5042" w:type="pct"/>
        <w:tblLayout w:type="fixed"/>
        <w:tblCellMar>
          <w:left w:w="0" w:type="dxa"/>
          <w:right w:w="0" w:type="dxa"/>
        </w:tblCellMar>
        <w:tblLook w:val="0600" w:firstRow="0" w:lastRow="0" w:firstColumn="0" w:lastColumn="0" w:noHBand="1" w:noVBand="1"/>
        <w:tblDescription w:val="Header layout table"/>
      </w:tblPr>
      <w:tblGrid>
        <w:gridCol w:w="10891"/>
      </w:tblGrid>
      <w:tr w:rsidR="00A66B18" w:rsidRPr="0041428F" w14:paraId="286EBFF8" w14:textId="77777777" w:rsidTr="001B0500">
        <w:trPr>
          <w:trHeight w:val="192"/>
        </w:trPr>
        <w:tc>
          <w:tcPr>
            <w:tcW w:w="10890" w:type="dxa"/>
          </w:tcPr>
          <w:p w14:paraId="2AB62323" w14:textId="77777777" w:rsidR="00A66B18" w:rsidRPr="0041428F" w:rsidRDefault="00395E07" w:rsidP="00395E07">
            <w:pPr>
              <w:pStyle w:val="ContactInfo"/>
              <w:rPr>
                <w:color w:val="000000" w:themeColor="text1"/>
              </w:rPr>
            </w:pPr>
            <w:r>
              <w:rPr>
                <w:noProof/>
                <w:color w:val="000000" w:themeColor="text1"/>
                <w:lang w:eastAsia="en-US"/>
              </w:rPr>
              <mc:AlternateContent>
                <mc:Choice Requires="wps">
                  <w:drawing>
                    <wp:anchor distT="0" distB="0" distL="114300" distR="114300" simplePos="0" relativeHeight="251659264" behindDoc="0" locked="0" layoutInCell="1" allowOverlap="1" wp14:anchorId="365E2AD6" wp14:editId="559E287C">
                      <wp:simplePos x="0" y="0"/>
                      <wp:positionH relativeFrom="column">
                        <wp:posOffset>2895600</wp:posOffset>
                      </wp:positionH>
                      <wp:positionV relativeFrom="paragraph">
                        <wp:posOffset>257810</wp:posOffset>
                      </wp:positionV>
                      <wp:extent cx="3476625" cy="7239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476625" cy="723900"/>
                              </a:xfrm>
                              <a:prstGeom prst="rect">
                                <a:avLst/>
                              </a:prstGeom>
                              <a:solidFill>
                                <a:schemeClr val="lt1"/>
                              </a:solidFill>
                              <a:ln w="6350">
                                <a:solidFill>
                                  <a:prstClr val="black"/>
                                </a:solidFill>
                              </a:ln>
                            </wps:spPr>
                            <wps:txbx>
                              <w:txbxContent>
                                <w:p w14:paraId="53C92102" w14:textId="3F1E91BE" w:rsidR="00395E07" w:rsidRDefault="00395E07">
                                  <w:pPr>
                                    <w:ind w:left="0"/>
                                  </w:pPr>
                                  <w:r>
                                    <w:t>Class Newsletter</w:t>
                                  </w:r>
                                  <w:r w:rsidR="002B3B0F">
                                    <w:t xml:space="preserve">: Year 6 </w:t>
                                  </w:r>
                                </w:p>
                                <w:p w14:paraId="485C5D45" w14:textId="7B238945" w:rsidR="00395E07" w:rsidRDefault="00395E07">
                                  <w:pPr>
                                    <w:ind w:left="0"/>
                                  </w:pPr>
                                  <w:r>
                                    <w:t xml:space="preserve">Date: </w:t>
                                  </w:r>
                                  <w:r w:rsidR="00B17271">
                                    <w:t>Monday</w:t>
                                  </w:r>
                                  <w:r>
                                    <w:t xml:space="preserve"> </w:t>
                                  </w:r>
                                  <w:r w:rsidR="00D8613B">
                                    <w:t>3rd</w:t>
                                  </w:r>
                                  <w:r w:rsidR="007D55A4">
                                    <w:t xml:space="preserve"> November 20</w:t>
                                  </w:r>
                                  <w:r w:rsidR="00D8613B">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E2AD6" id="_x0000_t202" coordsize="21600,21600" o:spt="202" path="m,l,21600r21600,l21600,xe">
                      <v:stroke joinstyle="miter"/>
                      <v:path gradientshapeok="t" o:connecttype="rect"/>
                    </v:shapetype>
                    <v:shape id="Text Box 2" o:spid="_x0000_s1026" type="#_x0000_t202" style="position:absolute;left:0;text-align:left;margin-left:228pt;margin-top:20.3pt;width:273.7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" fillcolor="white [3201]" strokeweight=".5pt">
                      <v:textbox>
                        <w:txbxContent>
                          <w:p w14:paraId="53C92102" w14:textId="3F1E91BE" w:rsidR="00395E07" w:rsidRDefault="00395E07">
                            <w:pPr>
                              <w:ind w:left="0"/>
                            </w:pPr>
                            <w:r>
                              <w:t>Class Newsletter</w:t>
                            </w:r>
                            <w:r w:rsidR="002B3B0F">
                              <w:t xml:space="preserve">: Year 6 </w:t>
                            </w:r>
                          </w:p>
                          <w:p w14:paraId="485C5D45" w14:textId="7B238945" w:rsidR="00395E07" w:rsidRDefault="00395E07">
                            <w:pPr>
                              <w:ind w:left="0"/>
                            </w:pPr>
                            <w:r>
                              <w:t xml:space="preserve">Date: </w:t>
                            </w:r>
                            <w:r w:rsidR="00B17271">
                              <w:t>Monday</w:t>
                            </w:r>
                            <w:r>
                              <w:t xml:space="preserve"> </w:t>
                            </w:r>
                            <w:r w:rsidR="00D8613B">
                              <w:t>3rd</w:t>
                            </w:r>
                            <w:r w:rsidR="007D55A4">
                              <w:t xml:space="preserve"> November 20</w:t>
                            </w:r>
                            <w:r w:rsidR="00D8613B">
                              <w:t>25</w:t>
                            </w:r>
                          </w:p>
                        </w:txbxContent>
                      </v:textbox>
                    </v:shape>
                  </w:pict>
                </mc:Fallback>
              </mc:AlternateContent>
            </w:r>
            <w:r>
              <w:rPr>
                <w:noProof/>
                <w:color w:val="000000" w:themeColor="text1"/>
                <w:lang w:eastAsia="en-US"/>
              </w:rPr>
              <w:drawing>
                <wp:inline distT="0" distB="0" distL="0" distR="0" wp14:anchorId="2F840799" wp14:editId="7724374B">
                  <wp:extent cx="2515173" cy="1943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bournecheney1.png"/>
                          <pic:cNvPicPr/>
                        </pic:nvPicPr>
                        <pic:blipFill>
                          <a:blip r:embed="rId10">
                            <a:extLst>
                              <a:ext uri="{28A0092B-C50C-407E-A947-70E740481C1C}">
                                <a14:useLocalDpi xmlns:a14="http://schemas.microsoft.com/office/drawing/2010/main" val="0"/>
                              </a:ext>
                            </a:extLst>
                          </a:blip>
                          <a:stretch>
                            <a:fillRect/>
                          </a:stretch>
                        </pic:blipFill>
                        <pic:spPr>
                          <a:xfrm>
                            <a:off x="0" y="0"/>
                            <a:ext cx="2515173" cy="1943543"/>
                          </a:xfrm>
                          <a:prstGeom prst="rect">
                            <a:avLst/>
                          </a:prstGeom>
                        </pic:spPr>
                      </pic:pic>
                    </a:graphicData>
                  </a:graphic>
                </wp:inline>
              </w:drawing>
            </w:r>
          </w:p>
        </w:tc>
      </w:tr>
    </w:tbl>
    <w:p w14:paraId="7A3B409F" w14:textId="77777777" w:rsidR="002B3B0F" w:rsidRDefault="002B3B0F" w:rsidP="00E4786A">
      <w:pPr>
        <w:pStyle w:val="Salutation"/>
      </w:pPr>
    </w:p>
    <w:p w14:paraId="3BC76728" w14:textId="044AC0E9" w:rsidR="00A66B18" w:rsidRPr="002B3B0F" w:rsidRDefault="00395E07" w:rsidP="007D55A4">
      <w:pPr>
        <w:pStyle w:val="Salutation"/>
        <w:jc w:val="both"/>
        <w:rPr>
          <w:color w:val="auto"/>
        </w:rPr>
      </w:pPr>
      <w:r w:rsidRPr="002B3B0F">
        <w:rPr>
          <w:color w:val="auto"/>
        </w:rPr>
        <w:t>Dear Parents</w:t>
      </w:r>
      <w:r w:rsidR="002B3B0F">
        <w:rPr>
          <w:color w:val="auto"/>
        </w:rPr>
        <w:t xml:space="preserve"> and </w:t>
      </w:r>
      <w:proofErr w:type="spellStart"/>
      <w:r w:rsidR="002B3B0F">
        <w:rPr>
          <w:color w:val="auto"/>
        </w:rPr>
        <w:t>Carers</w:t>
      </w:r>
      <w:proofErr w:type="spellEnd"/>
      <w:r w:rsidR="002B3B0F">
        <w:rPr>
          <w:color w:val="auto"/>
        </w:rPr>
        <w:t>,</w:t>
      </w:r>
    </w:p>
    <w:p w14:paraId="130BD1DF" w14:textId="3B1DD1A3" w:rsidR="00394EB7" w:rsidRDefault="00394EB7" w:rsidP="007D55A4">
      <w:pPr>
        <w:jc w:val="both"/>
        <w:rPr>
          <w:color w:val="auto"/>
        </w:rPr>
      </w:pPr>
      <w:r>
        <w:rPr>
          <w:color w:val="auto"/>
        </w:rPr>
        <w:t>Firstly, I would like to take this opportunity to say a huge well done to the children for a fantastic first term.</w:t>
      </w:r>
      <w:r w:rsidR="00B17271" w:rsidRPr="00B17271">
        <w:rPr>
          <w:color w:val="auto"/>
        </w:rPr>
        <w:t xml:space="preserve"> </w:t>
      </w:r>
      <w:r w:rsidR="00636786">
        <w:rPr>
          <w:color w:val="auto"/>
        </w:rPr>
        <w:t>All children adopted new roles and responsibilities as they began their final year at the school. They are already quite brilliant ambassadors for the school and will continue to be for the rest of the year, we have no doubt.</w:t>
      </w:r>
      <w:r w:rsidR="00B17271">
        <w:rPr>
          <w:color w:val="auto"/>
        </w:rPr>
        <w:t xml:space="preserve"> </w:t>
      </w:r>
      <w:r>
        <w:rPr>
          <w:color w:val="auto"/>
        </w:rPr>
        <w:t xml:space="preserve">It’s been a real pleasure </w:t>
      </w:r>
      <w:r w:rsidR="00636786">
        <w:rPr>
          <w:color w:val="auto"/>
        </w:rPr>
        <w:t>watching them develop over the first term and we know that they are going to have a fantastic Term 2 as well.</w:t>
      </w:r>
    </w:p>
    <w:p w14:paraId="68E3294A" w14:textId="70E103F5" w:rsidR="00394EB7" w:rsidRPr="004F0791" w:rsidRDefault="001F625B" w:rsidP="007D55A4">
      <w:pPr>
        <w:jc w:val="both"/>
        <w:rPr>
          <w:color w:val="auto"/>
        </w:rPr>
      </w:pPr>
      <w:r>
        <w:rPr>
          <w:color w:val="auto"/>
        </w:rPr>
        <w:t>In Term 1, t</w:t>
      </w:r>
      <w:r w:rsidR="00394EB7">
        <w:rPr>
          <w:color w:val="auto"/>
        </w:rPr>
        <w:t>he children completed a range of wonderful learning across all subjects. In English, we loved our class text</w:t>
      </w:r>
      <w:r w:rsidR="007D55A4">
        <w:rPr>
          <w:color w:val="auto"/>
        </w:rPr>
        <w:t>s</w:t>
      </w:r>
      <w:r w:rsidR="00394EB7">
        <w:rPr>
          <w:color w:val="auto"/>
        </w:rPr>
        <w:t xml:space="preserve"> ‘</w:t>
      </w:r>
      <w:r w:rsidR="007D55A4">
        <w:rPr>
          <w:color w:val="auto"/>
        </w:rPr>
        <w:t>Skellig’ and ‘The Viewer’. The children completed fabulous diary entries for the latter, including some fantastic powerful vocabulary</w:t>
      </w:r>
      <w:r w:rsidR="00394EB7">
        <w:rPr>
          <w:color w:val="auto"/>
        </w:rPr>
        <w:t xml:space="preserve">. World War Two </w:t>
      </w:r>
      <w:r w:rsidR="006E4ADB">
        <w:rPr>
          <w:color w:val="auto"/>
        </w:rPr>
        <w:t xml:space="preserve">was a very popular first topic in History. We </w:t>
      </w:r>
      <w:r w:rsidR="006E4ADB" w:rsidRPr="00777852">
        <w:rPr>
          <w:color w:val="auto"/>
        </w:rPr>
        <w:t>l</w:t>
      </w:r>
      <w:r w:rsidR="00394EB7" w:rsidRPr="00777852">
        <w:rPr>
          <w:color w:val="auto"/>
        </w:rPr>
        <w:t>earnt about how the war started and ended and also what life would have been like between 1939 and 1945</w:t>
      </w:r>
      <w:r w:rsidR="00B17271" w:rsidRPr="00777852">
        <w:rPr>
          <w:color w:val="auto"/>
        </w:rPr>
        <w:t>,</w:t>
      </w:r>
      <w:r w:rsidR="00394EB7" w:rsidRPr="00777852">
        <w:rPr>
          <w:color w:val="auto"/>
        </w:rPr>
        <w:t xml:space="preserve"> by </w:t>
      </w:r>
      <w:r w:rsidR="00B17271" w:rsidRPr="00777852">
        <w:rPr>
          <w:color w:val="auto"/>
        </w:rPr>
        <w:t>delving deeper into</w:t>
      </w:r>
      <w:r w:rsidR="00394EB7" w:rsidRPr="00777852">
        <w:rPr>
          <w:color w:val="auto"/>
        </w:rPr>
        <w:t xml:space="preserve"> rationing and evacuation.</w:t>
      </w:r>
      <w:r w:rsidR="00636786" w:rsidRPr="00777852">
        <w:rPr>
          <w:color w:val="auto"/>
        </w:rPr>
        <w:t xml:space="preserve"> The children’s knowledge </w:t>
      </w:r>
      <w:proofErr w:type="spellStart"/>
      <w:r w:rsidR="00636786" w:rsidRPr="00777852">
        <w:rPr>
          <w:color w:val="auto"/>
        </w:rPr>
        <w:t>organisers</w:t>
      </w:r>
      <w:proofErr w:type="spellEnd"/>
      <w:r w:rsidR="00636786" w:rsidRPr="00777852">
        <w:rPr>
          <w:color w:val="auto"/>
        </w:rPr>
        <w:t xml:space="preserve"> at the end of the term were </w:t>
      </w:r>
      <w:r w:rsidRPr="00777852">
        <w:rPr>
          <w:color w:val="auto"/>
        </w:rPr>
        <w:t>outstanding!</w:t>
      </w:r>
      <w:r w:rsidR="00394EB7" w:rsidRPr="00777852">
        <w:rPr>
          <w:color w:val="auto"/>
        </w:rPr>
        <w:t xml:space="preserve"> In Art, the children developed their sketching skills </w:t>
      </w:r>
      <w:r w:rsidR="00636786" w:rsidRPr="00777852">
        <w:rPr>
          <w:color w:val="auto"/>
        </w:rPr>
        <w:t xml:space="preserve">and also completed stunning </w:t>
      </w:r>
      <w:r w:rsidR="00777852" w:rsidRPr="00777852">
        <w:rPr>
          <w:color w:val="auto"/>
        </w:rPr>
        <w:t>oil pastel</w:t>
      </w:r>
      <w:r w:rsidR="006E4ADB" w:rsidRPr="00777852">
        <w:rPr>
          <w:color w:val="auto"/>
        </w:rPr>
        <w:t xml:space="preserve"> </w:t>
      </w:r>
      <w:r w:rsidR="00777852" w:rsidRPr="00777852">
        <w:rPr>
          <w:color w:val="auto"/>
        </w:rPr>
        <w:t>art</w:t>
      </w:r>
      <w:r w:rsidR="006E4ADB" w:rsidRPr="00777852">
        <w:rPr>
          <w:color w:val="auto"/>
        </w:rPr>
        <w:t xml:space="preserve"> using </w:t>
      </w:r>
      <w:r w:rsidR="00777852" w:rsidRPr="00777852">
        <w:rPr>
          <w:color w:val="auto"/>
        </w:rPr>
        <w:t>Katsushika Hokusai</w:t>
      </w:r>
      <w:r w:rsidR="00777852" w:rsidRPr="00777852">
        <w:rPr>
          <w:color w:val="auto"/>
        </w:rPr>
        <w:t xml:space="preserve">’s </w:t>
      </w:r>
      <w:r w:rsidR="006E4ADB" w:rsidRPr="00777852">
        <w:rPr>
          <w:color w:val="auto"/>
        </w:rPr>
        <w:t>‘</w:t>
      </w:r>
      <w:r w:rsidR="00777852" w:rsidRPr="00777852">
        <w:rPr>
          <w:color w:val="auto"/>
        </w:rPr>
        <w:t xml:space="preserve">The Great Wave of Kanagawa’ </w:t>
      </w:r>
      <w:r w:rsidR="006E4ADB" w:rsidRPr="00777852">
        <w:rPr>
          <w:color w:val="auto"/>
        </w:rPr>
        <w:t>as inspiration</w:t>
      </w:r>
      <w:r w:rsidR="00394EB7" w:rsidRPr="00777852">
        <w:rPr>
          <w:color w:val="auto"/>
        </w:rPr>
        <w:t xml:space="preserve">. In Science, we focused on Electricity and lots of time in </w:t>
      </w:r>
      <w:proofErr w:type="spellStart"/>
      <w:r w:rsidR="00394EB7" w:rsidRPr="00777852">
        <w:rPr>
          <w:color w:val="auto"/>
        </w:rPr>
        <w:t>Maths</w:t>
      </w:r>
      <w:proofErr w:type="spellEnd"/>
      <w:r w:rsidR="00394EB7" w:rsidRPr="00777852">
        <w:rPr>
          <w:color w:val="auto"/>
        </w:rPr>
        <w:t xml:space="preserve"> was devoted to place value and the four operations.</w:t>
      </w:r>
      <w:r w:rsidR="00B17271" w:rsidRPr="00777852">
        <w:rPr>
          <w:color w:val="auto"/>
        </w:rPr>
        <w:t xml:space="preserve"> A range of super learning also took place across many other subjects. Check out our Twitter page @</w:t>
      </w:r>
      <w:r w:rsidR="00D8613B" w:rsidRPr="00777852">
        <w:rPr>
          <w:color w:val="auto"/>
        </w:rPr>
        <w:t>Year6_RCPS</w:t>
      </w:r>
      <w:r w:rsidR="00B17271" w:rsidRPr="00777852">
        <w:rPr>
          <w:color w:val="auto"/>
        </w:rPr>
        <w:t xml:space="preserve"> to see what </w:t>
      </w:r>
      <w:r w:rsidR="00B17271">
        <w:rPr>
          <w:color w:val="auto"/>
        </w:rPr>
        <w:t>else we got up to!</w:t>
      </w:r>
    </w:p>
    <w:p w14:paraId="34837F37" w14:textId="707BD10C" w:rsidR="007C0A7E" w:rsidRPr="004F0791" w:rsidRDefault="00394EB7" w:rsidP="007D55A4">
      <w:pPr>
        <w:jc w:val="both"/>
        <w:rPr>
          <w:color w:val="auto"/>
        </w:rPr>
      </w:pPr>
      <w:r>
        <w:rPr>
          <w:color w:val="auto"/>
        </w:rPr>
        <w:t>To see what learning we will be completing in Term 2</w:t>
      </w:r>
      <w:r w:rsidR="007C0A7E" w:rsidRPr="004F0791">
        <w:rPr>
          <w:color w:val="auto"/>
        </w:rPr>
        <w:t xml:space="preserve">, you should receive a Topic Web </w:t>
      </w:r>
      <w:r>
        <w:rPr>
          <w:color w:val="auto"/>
        </w:rPr>
        <w:t xml:space="preserve">alongside this letter. </w:t>
      </w:r>
      <w:r w:rsidR="007C0A7E" w:rsidRPr="004F0791">
        <w:rPr>
          <w:color w:val="auto"/>
        </w:rPr>
        <w:t xml:space="preserve">Our </w:t>
      </w:r>
      <w:r w:rsidR="006E4ADB">
        <w:rPr>
          <w:color w:val="auto"/>
        </w:rPr>
        <w:t xml:space="preserve">two </w:t>
      </w:r>
      <w:r w:rsidR="007C0A7E" w:rsidRPr="004F0791">
        <w:rPr>
          <w:color w:val="auto"/>
        </w:rPr>
        <w:t xml:space="preserve">class texts </w:t>
      </w:r>
      <w:r>
        <w:rPr>
          <w:color w:val="auto"/>
        </w:rPr>
        <w:t>will be ‘The Snow Queen’</w:t>
      </w:r>
      <w:r w:rsidR="007C0A7E" w:rsidRPr="004F0791">
        <w:rPr>
          <w:color w:val="auto"/>
        </w:rPr>
        <w:t xml:space="preserve"> </w:t>
      </w:r>
      <w:r>
        <w:rPr>
          <w:color w:val="auto"/>
        </w:rPr>
        <w:t>and ‘</w:t>
      </w:r>
      <w:r w:rsidR="006E4ADB">
        <w:rPr>
          <w:color w:val="auto"/>
        </w:rPr>
        <w:t>Pig Heart Boy’</w:t>
      </w:r>
      <w:r w:rsidR="007C0A7E" w:rsidRPr="004F0791">
        <w:rPr>
          <w:color w:val="auto"/>
        </w:rPr>
        <w:t>.</w:t>
      </w:r>
      <w:r w:rsidR="006E4ADB">
        <w:rPr>
          <w:color w:val="auto"/>
        </w:rPr>
        <w:t xml:space="preserve"> In our final week of the term, we will also read extracts from ‘A Christmas Carol.</w:t>
      </w:r>
      <w:r>
        <w:rPr>
          <w:color w:val="auto"/>
        </w:rPr>
        <w:t xml:space="preserve"> Th</w:t>
      </w:r>
      <w:r w:rsidR="006E4ADB">
        <w:rPr>
          <w:color w:val="auto"/>
        </w:rPr>
        <w:t>is</w:t>
      </w:r>
      <w:r>
        <w:rPr>
          <w:color w:val="auto"/>
        </w:rPr>
        <w:t xml:space="preserve"> is always a popular </w:t>
      </w:r>
      <w:r w:rsidR="006E4ADB">
        <w:rPr>
          <w:color w:val="auto"/>
        </w:rPr>
        <w:t>week</w:t>
      </w:r>
      <w:r>
        <w:rPr>
          <w:color w:val="auto"/>
        </w:rPr>
        <w:t xml:space="preserve"> with Christmas fast approaching</w:t>
      </w:r>
      <w:r w:rsidR="006E4ADB">
        <w:rPr>
          <w:color w:val="auto"/>
        </w:rPr>
        <w:t>! As</w:t>
      </w:r>
      <w:r>
        <w:rPr>
          <w:color w:val="auto"/>
        </w:rPr>
        <w:t xml:space="preserve"> well as reading </w:t>
      </w:r>
      <w:r w:rsidR="006E4ADB">
        <w:rPr>
          <w:color w:val="auto"/>
        </w:rPr>
        <w:t xml:space="preserve">parts of </w:t>
      </w:r>
      <w:r>
        <w:rPr>
          <w:color w:val="auto"/>
        </w:rPr>
        <w:t>Charles Dickens’ classic version, we will also watch ‘The Muppet Christmas Carol’, a lesson the children always love!</w:t>
      </w:r>
    </w:p>
    <w:p w14:paraId="6557861F" w14:textId="6CC40550" w:rsidR="00395E07" w:rsidRPr="004F0791" w:rsidRDefault="007C0A7E" w:rsidP="007D55A4">
      <w:pPr>
        <w:jc w:val="both"/>
        <w:rPr>
          <w:color w:val="auto"/>
        </w:rPr>
      </w:pPr>
      <w:r w:rsidRPr="004F0791">
        <w:rPr>
          <w:color w:val="auto"/>
        </w:rPr>
        <w:t xml:space="preserve">Our </w:t>
      </w:r>
      <w:r w:rsidR="00395E07" w:rsidRPr="004F0791">
        <w:rPr>
          <w:color w:val="auto"/>
        </w:rPr>
        <w:t xml:space="preserve">Values </w:t>
      </w:r>
      <w:r w:rsidRPr="004F0791">
        <w:rPr>
          <w:color w:val="auto"/>
        </w:rPr>
        <w:t>this term are ‘</w:t>
      </w:r>
      <w:r w:rsidR="00394EB7">
        <w:rPr>
          <w:color w:val="auto"/>
        </w:rPr>
        <w:t>Equality</w:t>
      </w:r>
      <w:r w:rsidRPr="004F0791">
        <w:rPr>
          <w:color w:val="auto"/>
        </w:rPr>
        <w:t>’ and ‘</w:t>
      </w:r>
      <w:r w:rsidR="00394EB7">
        <w:rPr>
          <w:color w:val="auto"/>
        </w:rPr>
        <w:t>Hope</w:t>
      </w:r>
      <w:r w:rsidRPr="004F0791">
        <w:rPr>
          <w:color w:val="auto"/>
        </w:rPr>
        <w:t>’</w:t>
      </w:r>
      <w:r w:rsidR="00B947DD" w:rsidRPr="004F0791">
        <w:rPr>
          <w:color w:val="auto"/>
        </w:rPr>
        <w:t xml:space="preserve">. We will also </w:t>
      </w:r>
      <w:r w:rsidR="007D2C5C">
        <w:rPr>
          <w:color w:val="auto"/>
        </w:rPr>
        <w:t>continu</w:t>
      </w:r>
      <w:r w:rsidR="00B17271">
        <w:rPr>
          <w:color w:val="auto"/>
        </w:rPr>
        <w:t>e</w:t>
      </w:r>
      <w:r w:rsidR="007D2C5C">
        <w:rPr>
          <w:color w:val="auto"/>
        </w:rPr>
        <w:t xml:space="preserve"> to put the children’s mental and physical wellbeing at the forefront of all we do by moving</w:t>
      </w:r>
      <w:r w:rsidR="00B947DD" w:rsidRPr="004F0791">
        <w:rPr>
          <w:color w:val="auto"/>
        </w:rPr>
        <w:t xml:space="preserve"> on</w:t>
      </w:r>
      <w:r w:rsidR="007D2C5C">
        <w:rPr>
          <w:color w:val="auto"/>
        </w:rPr>
        <w:t>to the second theme of</w:t>
      </w:r>
      <w:r w:rsidR="00AE2BF9">
        <w:rPr>
          <w:color w:val="auto"/>
        </w:rPr>
        <w:t xml:space="preserve"> our wellbeing curriculum based on</w:t>
      </w:r>
      <w:r w:rsidR="00B947DD" w:rsidRPr="004F0791">
        <w:rPr>
          <w:color w:val="auto"/>
        </w:rPr>
        <w:t xml:space="preserve"> ‘The 5 Ways to Wellbeing’. Our </w:t>
      </w:r>
      <w:r w:rsidR="007D2C5C">
        <w:rPr>
          <w:color w:val="auto"/>
        </w:rPr>
        <w:t>wellbeing</w:t>
      </w:r>
      <w:r w:rsidR="00B947DD" w:rsidRPr="004F0791">
        <w:rPr>
          <w:color w:val="auto"/>
        </w:rPr>
        <w:t xml:space="preserve"> focus</w:t>
      </w:r>
      <w:r w:rsidR="007D2C5C">
        <w:rPr>
          <w:color w:val="auto"/>
        </w:rPr>
        <w:t xml:space="preserve"> for Term 2</w:t>
      </w:r>
      <w:r w:rsidR="00B947DD" w:rsidRPr="004F0791">
        <w:rPr>
          <w:color w:val="auto"/>
        </w:rPr>
        <w:t xml:space="preserve"> </w:t>
      </w:r>
      <w:r w:rsidR="007D2C5C">
        <w:rPr>
          <w:color w:val="auto"/>
        </w:rPr>
        <w:t>will be</w:t>
      </w:r>
      <w:r w:rsidR="00B947DD" w:rsidRPr="004F0791">
        <w:rPr>
          <w:color w:val="auto"/>
        </w:rPr>
        <w:t xml:space="preserve"> ‘</w:t>
      </w:r>
      <w:r w:rsidR="007D2C5C">
        <w:rPr>
          <w:color w:val="auto"/>
        </w:rPr>
        <w:t>Giving</w:t>
      </w:r>
      <w:r w:rsidR="00B947DD" w:rsidRPr="004F0791">
        <w:rPr>
          <w:color w:val="auto"/>
        </w:rPr>
        <w:t xml:space="preserve">’. </w:t>
      </w:r>
      <w:r w:rsidR="007D2C5C">
        <w:rPr>
          <w:color w:val="auto"/>
        </w:rPr>
        <w:t>As always, we will also continue to make sure o</w:t>
      </w:r>
      <w:r w:rsidR="00B947DD" w:rsidRPr="004F0791">
        <w:rPr>
          <w:color w:val="auto"/>
        </w:rPr>
        <w:t>ur three school rules of</w:t>
      </w:r>
      <w:r w:rsidR="00395E07" w:rsidRPr="004F0791">
        <w:rPr>
          <w:color w:val="auto"/>
        </w:rPr>
        <w:t xml:space="preserve"> </w:t>
      </w:r>
      <w:r w:rsidR="00B947DD" w:rsidRPr="004F0791">
        <w:rPr>
          <w:color w:val="auto"/>
        </w:rPr>
        <w:t>‘</w:t>
      </w:r>
      <w:r w:rsidR="00395E07" w:rsidRPr="004F0791">
        <w:rPr>
          <w:color w:val="auto"/>
        </w:rPr>
        <w:t xml:space="preserve">Be </w:t>
      </w:r>
      <w:r w:rsidR="00B947DD" w:rsidRPr="004F0791">
        <w:rPr>
          <w:color w:val="auto"/>
        </w:rPr>
        <w:t>S</w:t>
      </w:r>
      <w:r w:rsidR="00395E07" w:rsidRPr="004F0791">
        <w:rPr>
          <w:color w:val="auto"/>
        </w:rPr>
        <w:t xml:space="preserve">afe, Be </w:t>
      </w:r>
      <w:r w:rsidR="00B947DD" w:rsidRPr="004F0791">
        <w:rPr>
          <w:color w:val="auto"/>
        </w:rPr>
        <w:t>K</w:t>
      </w:r>
      <w:r w:rsidR="00395E07" w:rsidRPr="004F0791">
        <w:rPr>
          <w:color w:val="auto"/>
        </w:rPr>
        <w:t xml:space="preserve">ind, </w:t>
      </w:r>
      <w:r w:rsidR="00B947DD" w:rsidRPr="004F0791">
        <w:rPr>
          <w:color w:val="auto"/>
        </w:rPr>
        <w:t>B</w:t>
      </w:r>
      <w:r w:rsidR="00395E07" w:rsidRPr="004F0791">
        <w:rPr>
          <w:color w:val="auto"/>
        </w:rPr>
        <w:t xml:space="preserve">e </w:t>
      </w:r>
      <w:r w:rsidR="00B947DD" w:rsidRPr="004F0791">
        <w:rPr>
          <w:color w:val="auto"/>
        </w:rPr>
        <w:t>R</w:t>
      </w:r>
      <w:r w:rsidR="00395E07" w:rsidRPr="004F0791">
        <w:rPr>
          <w:color w:val="auto"/>
        </w:rPr>
        <w:t>espectful</w:t>
      </w:r>
      <w:r w:rsidR="00B947DD" w:rsidRPr="004F0791">
        <w:rPr>
          <w:color w:val="auto"/>
        </w:rPr>
        <w:t xml:space="preserve">’ </w:t>
      </w:r>
      <w:r w:rsidR="007D2C5C">
        <w:rPr>
          <w:color w:val="auto"/>
        </w:rPr>
        <w:t>are upheld.</w:t>
      </w:r>
    </w:p>
    <w:p w14:paraId="1E45D858" w14:textId="2E4CD7F4" w:rsidR="00636786" w:rsidRDefault="007D2C5C" w:rsidP="007D55A4">
      <w:pPr>
        <w:jc w:val="both"/>
        <w:rPr>
          <w:color w:val="auto"/>
        </w:rPr>
      </w:pPr>
      <w:r>
        <w:rPr>
          <w:color w:val="auto"/>
        </w:rPr>
        <w:t xml:space="preserve">Thank you for your support with the children’s home learning in Term </w:t>
      </w:r>
      <w:r w:rsidR="00B17271">
        <w:rPr>
          <w:color w:val="auto"/>
        </w:rPr>
        <w:t>1</w:t>
      </w:r>
      <w:r>
        <w:rPr>
          <w:color w:val="auto"/>
        </w:rPr>
        <w:t xml:space="preserve">. </w:t>
      </w:r>
      <w:r w:rsidRPr="004F0791">
        <w:rPr>
          <w:color w:val="auto"/>
        </w:rPr>
        <w:t>Home</w:t>
      </w:r>
      <w:r>
        <w:rPr>
          <w:color w:val="auto"/>
        </w:rPr>
        <w:t xml:space="preserve"> Learning, chosen from the children’s </w:t>
      </w:r>
      <w:proofErr w:type="spellStart"/>
      <w:r>
        <w:rPr>
          <w:color w:val="auto"/>
        </w:rPr>
        <w:t>Maths</w:t>
      </w:r>
      <w:proofErr w:type="spellEnd"/>
      <w:r>
        <w:rPr>
          <w:color w:val="auto"/>
        </w:rPr>
        <w:t xml:space="preserve">, </w:t>
      </w:r>
      <w:r w:rsidR="006E4ADB">
        <w:rPr>
          <w:color w:val="auto"/>
        </w:rPr>
        <w:t>English</w:t>
      </w:r>
      <w:r>
        <w:rPr>
          <w:color w:val="auto"/>
        </w:rPr>
        <w:t xml:space="preserve"> and </w:t>
      </w:r>
      <w:r w:rsidR="006E4ADB">
        <w:rPr>
          <w:color w:val="auto"/>
        </w:rPr>
        <w:t>Grammar</w:t>
      </w:r>
      <w:r>
        <w:rPr>
          <w:color w:val="auto"/>
        </w:rPr>
        <w:t xml:space="preserve"> CGP books, </w:t>
      </w:r>
      <w:r w:rsidRPr="004F0791">
        <w:rPr>
          <w:color w:val="auto"/>
        </w:rPr>
        <w:t xml:space="preserve">will </w:t>
      </w:r>
      <w:r>
        <w:rPr>
          <w:color w:val="auto"/>
        </w:rPr>
        <w:t xml:space="preserve">continue to </w:t>
      </w:r>
      <w:r w:rsidRPr="004F0791">
        <w:rPr>
          <w:color w:val="auto"/>
        </w:rPr>
        <w:t xml:space="preserve">be set </w:t>
      </w:r>
    </w:p>
    <w:p w14:paraId="485DB7E5" w14:textId="77777777" w:rsidR="00636786" w:rsidRDefault="00636786" w:rsidP="007D55A4">
      <w:pPr>
        <w:jc w:val="both"/>
        <w:rPr>
          <w:color w:val="auto"/>
        </w:rPr>
      </w:pPr>
    </w:p>
    <w:p w14:paraId="0916B1FE" w14:textId="77777777" w:rsidR="00636786" w:rsidRDefault="00636786" w:rsidP="007D55A4">
      <w:pPr>
        <w:jc w:val="both"/>
        <w:rPr>
          <w:color w:val="auto"/>
        </w:rPr>
      </w:pPr>
    </w:p>
    <w:p w14:paraId="7791ACDA" w14:textId="77777777" w:rsidR="00636786" w:rsidRDefault="00636786" w:rsidP="007D55A4">
      <w:pPr>
        <w:jc w:val="both"/>
        <w:rPr>
          <w:color w:val="auto"/>
        </w:rPr>
      </w:pPr>
    </w:p>
    <w:p w14:paraId="009166EA" w14:textId="77777777" w:rsidR="00636786" w:rsidRDefault="00636786" w:rsidP="007D55A4">
      <w:pPr>
        <w:jc w:val="both"/>
        <w:rPr>
          <w:color w:val="auto"/>
        </w:rPr>
      </w:pPr>
    </w:p>
    <w:p w14:paraId="7522E693" w14:textId="77777777" w:rsidR="00636786" w:rsidRDefault="00636786" w:rsidP="007D55A4">
      <w:pPr>
        <w:jc w:val="both"/>
        <w:rPr>
          <w:color w:val="auto"/>
        </w:rPr>
      </w:pPr>
    </w:p>
    <w:p w14:paraId="7CE6120A" w14:textId="77777777" w:rsidR="00636786" w:rsidRDefault="00636786" w:rsidP="007D55A4">
      <w:pPr>
        <w:jc w:val="both"/>
        <w:rPr>
          <w:color w:val="auto"/>
        </w:rPr>
      </w:pPr>
    </w:p>
    <w:p w14:paraId="26BB4A99" w14:textId="7D198B81" w:rsidR="007D2C5C" w:rsidRPr="004F0791" w:rsidRDefault="007D2C5C" w:rsidP="007D55A4">
      <w:pPr>
        <w:jc w:val="both"/>
        <w:rPr>
          <w:color w:val="auto"/>
        </w:rPr>
      </w:pPr>
      <w:r w:rsidRPr="004F0791">
        <w:rPr>
          <w:color w:val="auto"/>
        </w:rPr>
        <w:t xml:space="preserve">each </w:t>
      </w:r>
      <w:r w:rsidR="00D8613B">
        <w:rPr>
          <w:color w:val="auto"/>
        </w:rPr>
        <w:t>Thursday</w:t>
      </w:r>
      <w:r w:rsidRPr="004F0791">
        <w:rPr>
          <w:color w:val="auto"/>
        </w:rPr>
        <w:t xml:space="preserve"> to be handed in and marked the following </w:t>
      </w:r>
      <w:r w:rsidR="00D8613B">
        <w:rPr>
          <w:color w:val="auto"/>
        </w:rPr>
        <w:t>Thursday</w:t>
      </w:r>
      <w:r w:rsidRPr="004F0791">
        <w:rPr>
          <w:color w:val="auto"/>
        </w:rPr>
        <w:t>. It will be based on prior learning and used as a way of consolidating what the children have already been taught.</w:t>
      </w:r>
      <w:r w:rsidR="00636786">
        <w:rPr>
          <w:color w:val="auto"/>
        </w:rPr>
        <w:t xml:space="preserve"> </w:t>
      </w:r>
      <w:r w:rsidRPr="004F0791">
        <w:rPr>
          <w:color w:val="auto"/>
        </w:rPr>
        <w:t xml:space="preserve">Alongside this, the children will also have weekly spellings and </w:t>
      </w:r>
      <w:r>
        <w:rPr>
          <w:color w:val="auto"/>
        </w:rPr>
        <w:t>should practice their times tables at home</w:t>
      </w:r>
      <w:r w:rsidRPr="004F0791">
        <w:rPr>
          <w:color w:val="auto"/>
        </w:rPr>
        <w:t xml:space="preserve">. It </w:t>
      </w:r>
      <w:r>
        <w:rPr>
          <w:color w:val="auto"/>
        </w:rPr>
        <w:t xml:space="preserve">remains </w:t>
      </w:r>
      <w:r w:rsidRPr="004F0791">
        <w:rPr>
          <w:color w:val="auto"/>
        </w:rPr>
        <w:t>our expectation that the children read regularly at home</w:t>
      </w:r>
      <w:r>
        <w:rPr>
          <w:color w:val="auto"/>
        </w:rPr>
        <w:t xml:space="preserve"> and</w:t>
      </w:r>
      <w:r w:rsidR="00B17271">
        <w:rPr>
          <w:color w:val="auto"/>
        </w:rPr>
        <w:t xml:space="preserve"> </w:t>
      </w:r>
      <w:r>
        <w:rPr>
          <w:color w:val="auto"/>
        </w:rPr>
        <w:t>record what they read in their Reading Records</w:t>
      </w:r>
      <w:r w:rsidR="00636786">
        <w:rPr>
          <w:color w:val="auto"/>
        </w:rPr>
        <w:t>. T</w:t>
      </w:r>
      <w:r>
        <w:rPr>
          <w:color w:val="auto"/>
        </w:rPr>
        <w:t>hank you again for your support with thi</w:t>
      </w:r>
      <w:r w:rsidR="00AE2BF9">
        <w:rPr>
          <w:color w:val="auto"/>
        </w:rPr>
        <w:t>s</w:t>
      </w:r>
      <w:r w:rsidR="00636786">
        <w:rPr>
          <w:color w:val="auto"/>
        </w:rPr>
        <w:t xml:space="preserve"> – the children’s Reading Records are looking great!</w:t>
      </w:r>
      <w:r w:rsidR="00CC53F7">
        <w:rPr>
          <w:color w:val="auto"/>
        </w:rPr>
        <w:t xml:space="preserve"> Please see the end of the letter for some </w:t>
      </w:r>
      <w:r w:rsidR="00636786">
        <w:rPr>
          <w:color w:val="auto"/>
        </w:rPr>
        <w:t xml:space="preserve">updated </w:t>
      </w:r>
      <w:r w:rsidR="00CC53F7">
        <w:rPr>
          <w:color w:val="auto"/>
        </w:rPr>
        <w:t>recommended reads for Year 6 children.</w:t>
      </w:r>
    </w:p>
    <w:p w14:paraId="78816EA7" w14:textId="2E9AC927" w:rsidR="00636786" w:rsidRPr="00475D74" w:rsidRDefault="00636786" w:rsidP="007D55A4">
      <w:pPr>
        <w:jc w:val="both"/>
        <w:rPr>
          <w:color w:val="auto"/>
        </w:rPr>
      </w:pPr>
      <w:r>
        <w:rPr>
          <w:color w:val="auto"/>
        </w:rPr>
        <w:t>To help prepare for the high expectations at secondary school and to continue to be Year 6 role-models, i</w:t>
      </w:r>
      <w:r w:rsidRPr="00475D74">
        <w:rPr>
          <w:color w:val="auto"/>
        </w:rPr>
        <w:t>t is</w:t>
      </w:r>
      <w:r>
        <w:rPr>
          <w:color w:val="auto"/>
        </w:rPr>
        <w:t xml:space="preserve"> very</w:t>
      </w:r>
      <w:r w:rsidRPr="00475D74">
        <w:rPr>
          <w:color w:val="auto"/>
        </w:rPr>
        <w:t xml:space="preserve"> important that our children wear the correct uniform</w:t>
      </w:r>
      <w:r>
        <w:rPr>
          <w:color w:val="auto"/>
        </w:rPr>
        <w:t xml:space="preserve">. </w:t>
      </w:r>
      <w:r w:rsidRPr="00475D74">
        <w:rPr>
          <w:color w:val="auto"/>
        </w:rPr>
        <w:t>Our school uniform is as follows:</w:t>
      </w:r>
    </w:p>
    <w:p w14:paraId="187F04D1" w14:textId="77777777" w:rsidR="00636786" w:rsidRPr="00475D74" w:rsidRDefault="00636786" w:rsidP="007D55A4">
      <w:pPr>
        <w:pStyle w:val="ListParagraph"/>
        <w:numPr>
          <w:ilvl w:val="0"/>
          <w:numId w:val="1"/>
        </w:numPr>
        <w:jc w:val="both"/>
      </w:pPr>
      <w:r w:rsidRPr="00475D74">
        <w:t>Blue jumper</w:t>
      </w:r>
    </w:p>
    <w:p w14:paraId="5BE87B0C" w14:textId="77777777" w:rsidR="00636786" w:rsidRPr="00475D74" w:rsidRDefault="00636786" w:rsidP="007D55A4">
      <w:pPr>
        <w:pStyle w:val="ListParagraph"/>
        <w:numPr>
          <w:ilvl w:val="0"/>
          <w:numId w:val="1"/>
        </w:numPr>
        <w:jc w:val="both"/>
      </w:pPr>
      <w:r w:rsidRPr="00475D74">
        <w:t>White or blue polo shirt</w:t>
      </w:r>
      <w:r>
        <w:t xml:space="preserve"> (with all buttons fastened)</w:t>
      </w:r>
    </w:p>
    <w:p w14:paraId="00C57340" w14:textId="77777777" w:rsidR="00636786" w:rsidRPr="00475D74" w:rsidRDefault="00636786" w:rsidP="007D55A4">
      <w:pPr>
        <w:pStyle w:val="ListParagraph"/>
        <w:numPr>
          <w:ilvl w:val="0"/>
          <w:numId w:val="1"/>
        </w:numPr>
        <w:jc w:val="both"/>
      </w:pPr>
      <w:r w:rsidRPr="00475D74">
        <w:t>Black or grey shorts</w:t>
      </w:r>
    </w:p>
    <w:p w14:paraId="31E30357" w14:textId="77777777" w:rsidR="00636786" w:rsidRPr="00475D74" w:rsidRDefault="00636786" w:rsidP="007D55A4">
      <w:pPr>
        <w:pStyle w:val="ListParagraph"/>
        <w:numPr>
          <w:ilvl w:val="0"/>
          <w:numId w:val="1"/>
        </w:numPr>
        <w:jc w:val="both"/>
      </w:pPr>
      <w:r w:rsidRPr="00475D74">
        <w:t>Black or grey skirt</w:t>
      </w:r>
    </w:p>
    <w:p w14:paraId="6D03F712" w14:textId="77777777" w:rsidR="00636786" w:rsidRPr="00475D74" w:rsidRDefault="00636786" w:rsidP="007D55A4">
      <w:pPr>
        <w:pStyle w:val="ListParagraph"/>
        <w:numPr>
          <w:ilvl w:val="0"/>
          <w:numId w:val="1"/>
        </w:numPr>
        <w:jc w:val="both"/>
      </w:pPr>
      <w:r w:rsidRPr="00475D74">
        <w:t>Blue summer dress</w:t>
      </w:r>
    </w:p>
    <w:p w14:paraId="4C2A6A68" w14:textId="77777777" w:rsidR="00636786" w:rsidRDefault="00636786" w:rsidP="007D55A4">
      <w:pPr>
        <w:pStyle w:val="ListParagraph"/>
        <w:numPr>
          <w:ilvl w:val="0"/>
          <w:numId w:val="1"/>
        </w:numPr>
        <w:jc w:val="both"/>
      </w:pPr>
      <w:r w:rsidRPr="00475D74">
        <w:t>Children are able to wear all black footwear.</w:t>
      </w:r>
    </w:p>
    <w:p w14:paraId="1240F991" w14:textId="77777777" w:rsidR="00636786" w:rsidRPr="00475D74" w:rsidRDefault="00636786" w:rsidP="007D55A4">
      <w:pPr>
        <w:pStyle w:val="ListParagraph"/>
        <w:ind w:left="1440"/>
        <w:jc w:val="both"/>
      </w:pPr>
    </w:p>
    <w:p w14:paraId="180F821D" w14:textId="77777777" w:rsidR="00636786" w:rsidRDefault="00636786" w:rsidP="007D55A4">
      <w:pPr>
        <w:jc w:val="both"/>
        <w:rPr>
          <w:color w:val="FF0000"/>
        </w:rPr>
      </w:pPr>
      <w:r w:rsidRPr="00617E39">
        <w:rPr>
          <w:color w:val="auto"/>
        </w:rPr>
        <w:t xml:space="preserve">PE will be taught on Tuesdays and </w:t>
      </w:r>
      <w:r>
        <w:rPr>
          <w:color w:val="auto"/>
        </w:rPr>
        <w:t>Thursdays</w:t>
      </w:r>
      <w:r w:rsidRPr="00617E39">
        <w:rPr>
          <w:color w:val="auto"/>
        </w:rPr>
        <w:t xml:space="preserve"> so children will need to make sure that they wear their PE kits into school on this day each week. </w:t>
      </w:r>
      <w:r w:rsidRPr="00B51675">
        <w:rPr>
          <w:color w:val="auto"/>
        </w:rPr>
        <w:t xml:space="preserve">Children should wear PE uniform only. </w:t>
      </w:r>
      <w:r w:rsidRPr="00617E39">
        <w:rPr>
          <w:color w:val="auto"/>
        </w:rPr>
        <w:t xml:space="preserve">As with last </w:t>
      </w:r>
      <w:r>
        <w:rPr>
          <w:color w:val="auto"/>
        </w:rPr>
        <w:t>term</w:t>
      </w:r>
      <w:r w:rsidRPr="00617E39">
        <w:rPr>
          <w:color w:val="auto"/>
        </w:rPr>
        <w:t xml:space="preserve">, we will also be encouraging all of our Year 6 pupils to be sports ambassadors to our whole school. This means that their PE kit will consist of a </w:t>
      </w:r>
      <w:r w:rsidRPr="00617E39">
        <w:rPr>
          <w:b/>
          <w:color w:val="auto"/>
        </w:rPr>
        <w:t>black PE top</w:t>
      </w:r>
      <w:r w:rsidRPr="00617E39">
        <w:rPr>
          <w:color w:val="auto"/>
        </w:rPr>
        <w:t xml:space="preserve"> if possible (or white as normal</w:t>
      </w:r>
      <w:proofErr w:type="gramStart"/>
      <w:r w:rsidRPr="00617E39">
        <w:rPr>
          <w:color w:val="auto"/>
        </w:rPr>
        <w:t>)</w:t>
      </w:r>
      <w:proofErr w:type="gramEnd"/>
      <w:r w:rsidRPr="00617E39">
        <w:rPr>
          <w:color w:val="auto"/>
        </w:rPr>
        <w:t xml:space="preserve"> with black or blue bottoms.</w:t>
      </w:r>
      <w:r>
        <w:rPr>
          <w:color w:val="FF0000"/>
        </w:rPr>
        <w:t xml:space="preserve"> </w:t>
      </w:r>
      <w:r w:rsidRPr="00475D74">
        <w:rPr>
          <w:color w:val="auto"/>
        </w:rPr>
        <w:t xml:space="preserve">Children will also need to bring in a refillable water bottle each day. </w:t>
      </w:r>
    </w:p>
    <w:p w14:paraId="7D74E2D1" w14:textId="0FAA1B86" w:rsidR="004F0791" w:rsidRPr="00636786" w:rsidRDefault="00B17271" w:rsidP="007D55A4">
      <w:pPr>
        <w:jc w:val="both"/>
        <w:rPr>
          <w:color w:val="FF0000"/>
        </w:rPr>
      </w:pPr>
      <w:r>
        <w:rPr>
          <w:color w:val="auto"/>
        </w:rPr>
        <w:t>Finally, another huge well done to the children for such a super start to the school year</w:t>
      </w:r>
      <w:r w:rsidR="004F0791" w:rsidRPr="004F0791">
        <w:rPr>
          <w:color w:val="auto"/>
        </w:rPr>
        <w:t>.</w:t>
      </w:r>
      <w:r>
        <w:rPr>
          <w:color w:val="auto"/>
        </w:rPr>
        <w:t xml:space="preserve"> I am </w:t>
      </w:r>
      <w:r w:rsidR="00636786">
        <w:rPr>
          <w:color w:val="auto"/>
        </w:rPr>
        <w:t>extremely proud of how they have taken on board what it means to be a Year 6 pupil and am very much looking forward to another exciting term of learning</w:t>
      </w:r>
      <w:r>
        <w:rPr>
          <w:color w:val="auto"/>
        </w:rPr>
        <w:t xml:space="preserve">. </w:t>
      </w:r>
      <w:r w:rsidR="004F0791" w:rsidRPr="004F0791">
        <w:rPr>
          <w:color w:val="auto"/>
        </w:rPr>
        <w:t xml:space="preserve">Please don’t hesitate to get in touch with </w:t>
      </w:r>
      <w:r w:rsidR="001504B6">
        <w:rPr>
          <w:color w:val="auto"/>
        </w:rPr>
        <w:t xml:space="preserve">me via </w:t>
      </w:r>
      <w:r>
        <w:rPr>
          <w:color w:val="auto"/>
        </w:rPr>
        <w:t xml:space="preserve">email or </w:t>
      </w:r>
      <w:r w:rsidR="001504B6">
        <w:rPr>
          <w:color w:val="auto"/>
        </w:rPr>
        <w:t>the</w:t>
      </w:r>
      <w:r w:rsidR="004F0791" w:rsidRPr="004F0791">
        <w:rPr>
          <w:color w:val="auto"/>
        </w:rPr>
        <w:t xml:space="preserve"> school </w:t>
      </w:r>
      <w:r w:rsidR="001504B6">
        <w:rPr>
          <w:color w:val="auto"/>
        </w:rPr>
        <w:t xml:space="preserve">office </w:t>
      </w:r>
      <w:r w:rsidR="004F0791" w:rsidRPr="004F0791">
        <w:rPr>
          <w:color w:val="auto"/>
        </w:rPr>
        <w:t>if you have any questions or concerns</w:t>
      </w:r>
      <w:r w:rsidR="00636786">
        <w:rPr>
          <w:color w:val="auto"/>
        </w:rPr>
        <w:t xml:space="preserve">. </w:t>
      </w:r>
    </w:p>
    <w:p w14:paraId="0573EB40" w14:textId="1F94ABFE" w:rsidR="004F0791" w:rsidRPr="004F0791" w:rsidRDefault="004F0791" w:rsidP="007D55A4">
      <w:pPr>
        <w:jc w:val="both"/>
        <w:rPr>
          <w:color w:val="auto"/>
        </w:rPr>
      </w:pPr>
      <w:r w:rsidRPr="004F0791">
        <w:rPr>
          <w:color w:val="auto"/>
        </w:rPr>
        <w:t>Best wishes</w:t>
      </w:r>
      <w:r w:rsidR="001504B6">
        <w:rPr>
          <w:color w:val="auto"/>
        </w:rPr>
        <w:t xml:space="preserve"> and looking forward to </w:t>
      </w:r>
      <w:r w:rsidR="00B17271">
        <w:rPr>
          <w:color w:val="auto"/>
        </w:rPr>
        <w:t>Term 2</w:t>
      </w:r>
      <w:r w:rsidR="00CC53F7">
        <w:rPr>
          <w:color w:val="auto"/>
        </w:rPr>
        <w:t>.</w:t>
      </w:r>
    </w:p>
    <w:p w14:paraId="1781968D" w14:textId="6856DF16" w:rsidR="004F0791" w:rsidRPr="004F0791" w:rsidRDefault="00D56C55" w:rsidP="007D55A4">
      <w:pPr>
        <w:jc w:val="both"/>
        <w:rPr>
          <w:color w:val="auto"/>
        </w:rPr>
      </w:pPr>
      <w:r>
        <w:rPr>
          <w:color w:val="auto"/>
        </w:rPr>
        <w:t xml:space="preserve">Miss Trollope </w:t>
      </w:r>
    </w:p>
    <w:p w14:paraId="64122417" w14:textId="0AAF96A3" w:rsidR="00A32151" w:rsidRDefault="00A32151" w:rsidP="00A32151">
      <w:pPr>
        <w:rPr>
          <w:noProof/>
        </w:rPr>
      </w:pPr>
      <w:r>
        <w:rPr>
          <w:noProof/>
        </w:rPr>
        <w:lastRenderedPageBreak/>
        <w:drawing>
          <wp:inline distT="0" distB="0" distL="0" distR="0" wp14:anchorId="63028816" wp14:editId="732B8C8E">
            <wp:extent cx="5467350" cy="427708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1019" cy="4279954"/>
                    </a:xfrm>
                    <a:prstGeom prst="rect">
                      <a:avLst/>
                    </a:prstGeom>
                  </pic:spPr>
                </pic:pic>
              </a:graphicData>
            </a:graphic>
          </wp:inline>
        </w:drawing>
      </w:r>
    </w:p>
    <w:p w14:paraId="26FF6597" w14:textId="0BEEA638" w:rsidR="00A32151" w:rsidRDefault="00A32151" w:rsidP="00A32151">
      <w:r>
        <w:rPr>
          <w:noProof/>
        </w:rPr>
        <w:drawing>
          <wp:inline distT="0" distB="0" distL="0" distR="0" wp14:anchorId="68BC183F" wp14:editId="12FB220D">
            <wp:extent cx="5486400" cy="4309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0945" cy="4336139"/>
                    </a:xfrm>
                    <a:prstGeom prst="rect">
                      <a:avLst/>
                    </a:prstGeom>
                  </pic:spPr>
                </pic:pic>
              </a:graphicData>
            </a:graphic>
          </wp:inline>
        </w:drawing>
      </w:r>
    </w:p>
    <w:p w14:paraId="5D6B7135" w14:textId="7DE2E74D" w:rsidR="00636786" w:rsidRDefault="00636786" w:rsidP="00A32151"/>
    <w:p w14:paraId="04D06824" w14:textId="4A37E799" w:rsidR="00636786" w:rsidRDefault="00636786" w:rsidP="00A32151"/>
    <w:p w14:paraId="5DBCAD1A" w14:textId="2A499417" w:rsidR="00636786" w:rsidRDefault="00636786" w:rsidP="00A32151"/>
    <w:p w14:paraId="63C3016F" w14:textId="4B1AD950" w:rsidR="00636786" w:rsidRDefault="00636786" w:rsidP="00A32151"/>
    <w:p w14:paraId="600FB1AB" w14:textId="77777777" w:rsidR="00636786" w:rsidRDefault="00636786" w:rsidP="00A32151"/>
    <w:p w14:paraId="2EE92687" w14:textId="77777777" w:rsidR="00A32151" w:rsidRDefault="00A32151" w:rsidP="00A32151">
      <w:r>
        <w:rPr>
          <w:noProof/>
        </w:rPr>
        <w:drawing>
          <wp:inline distT="0" distB="0" distL="0" distR="0" wp14:anchorId="4755F52F" wp14:editId="47ABE936">
            <wp:extent cx="5731510" cy="44519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451985"/>
                    </a:xfrm>
                    <a:prstGeom prst="rect">
                      <a:avLst/>
                    </a:prstGeom>
                  </pic:spPr>
                </pic:pic>
              </a:graphicData>
            </a:graphic>
          </wp:inline>
        </w:drawing>
      </w:r>
    </w:p>
    <w:p w14:paraId="4177C642" w14:textId="77777777" w:rsidR="00A32151" w:rsidRPr="00AA0E1A" w:rsidRDefault="00A32151" w:rsidP="00A32151">
      <w:r>
        <w:rPr>
          <w:noProof/>
        </w:rPr>
        <w:drawing>
          <wp:inline distT="0" distB="0" distL="0" distR="0" wp14:anchorId="291E8DFE" wp14:editId="143A06CB">
            <wp:extent cx="5731510" cy="14458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445895"/>
                    </a:xfrm>
                    <a:prstGeom prst="rect">
                      <a:avLst/>
                    </a:prstGeom>
                  </pic:spPr>
                </pic:pic>
              </a:graphicData>
            </a:graphic>
          </wp:inline>
        </w:drawing>
      </w:r>
    </w:p>
    <w:p w14:paraId="5210A837" w14:textId="77777777" w:rsidR="00A32151" w:rsidRPr="00A32151" w:rsidRDefault="00A32151" w:rsidP="00A32151">
      <w:pPr>
        <w:pStyle w:val="Signature"/>
      </w:pPr>
    </w:p>
    <w:sectPr w:rsidR="00A32151" w:rsidRPr="00A32151" w:rsidSect="00A66B18">
      <w:headerReference w:type="default" r:id="rId1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3C0B4" w14:textId="77777777" w:rsidR="006D404E" w:rsidRDefault="006D404E" w:rsidP="00A66B18">
      <w:pPr>
        <w:spacing w:before="0" w:after="0"/>
      </w:pPr>
      <w:r>
        <w:separator/>
      </w:r>
    </w:p>
  </w:endnote>
  <w:endnote w:type="continuationSeparator" w:id="0">
    <w:p w14:paraId="18B37A0D" w14:textId="77777777" w:rsidR="006D404E" w:rsidRDefault="006D404E"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AFD8B" w14:textId="77777777" w:rsidR="006D404E" w:rsidRDefault="006D404E" w:rsidP="00A66B18">
      <w:pPr>
        <w:spacing w:before="0" w:after="0"/>
      </w:pPr>
      <w:r>
        <w:separator/>
      </w:r>
    </w:p>
  </w:footnote>
  <w:footnote w:type="continuationSeparator" w:id="0">
    <w:p w14:paraId="352C6571" w14:textId="77777777" w:rsidR="006D404E" w:rsidRDefault="006D404E"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8F50" w14:textId="77777777" w:rsidR="00A66B18" w:rsidRDefault="00A66B18">
    <w:pPr>
      <w:pStyle w:val="Header"/>
    </w:pPr>
    <w:r w:rsidRPr="0041428F">
      <w:rPr>
        <w:noProof/>
        <w:lang w:eastAsia="en-US"/>
      </w:rPr>
      <mc:AlternateContent>
        <mc:Choice Requires="wpg">
          <w:drawing>
            <wp:anchor distT="0" distB="0" distL="114300" distR="114300" simplePos="0" relativeHeight="251659264" behindDoc="1" locked="0" layoutInCell="1" allowOverlap="1" wp14:anchorId="392AFB5E" wp14:editId="40FA0CC8">
              <wp:simplePos x="0" y="0"/>
              <wp:positionH relativeFrom="column">
                <wp:posOffset>-457200</wp:posOffset>
              </wp:positionH>
              <wp:positionV relativeFrom="paragraph">
                <wp:posOffset>-457200</wp:posOffset>
              </wp:positionV>
              <wp:extent cx="8248650" cy="3030070"/>
              <wp:effectExtent l="0" t="0" r="0"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3007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2BE3829" id="Graphic 17" o:spid="_x0000_s1026" alt="Curved accent shapes that collectively build the header design" style="position:absolute;margin-left:-36pt;margin-top:-36pt;width:649.5pt;height:238.6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4688A"/>
    <w:multiLevelType w:val="hybridMultilevel"/>
    <w:tmpl w:val="7018DF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07"/>
    <w:rsid w:val="00083BAA"/>
    <w:rsid w:val="000E0093"/>
    <w:rsid w:val="0010680C"/>
    <w:rsid w:val="001504B6"/>
    <w:rsid w:val="00152B0B"/>
    <w:rsid w:val="001766D6"/>
    <w:rsid w:val="00192419"/>
    <w:rsid w:val="001B0500"/>
    <w:rsid w:val="001C270D"/>
    <w:rsid w:val="001E2320"/>
    <w:rsid w:val="001F625B"/>
    <w:rsid w:val="00214E28"/>
    <w:rsid w:val="0022216F"/>
    <w:rsid w:val="002B3B0F"/>
    <w:rsid w:val="002C6633"/>
    <w:rsid w:val="00352B81"/>
    <w:rsid w:val="00394757"/>
    <w:rsid w:val="00394EB7"/>
    <w:rsid w:val="00395E07"/>
    <w:rsid w:val="003A0150"/>
    <w:rsid w:val="003E24DF"/>
    <w:rsid w:val="0041428F"/>
    <w:rsid w:val="004A2B0D"/>
    <w:rsid w:val="004B4A42"/>
    <w:rsid w:val="004F0791"/>
    <w:rsid w:val="00525949"/>
    <w:rsid w:val="005C2210"/>
    <w:rsid w:val="00615018"/>
    <w:rsid w:val="0062123A"/>
    <w:rsid w:val="00636786"/>
    <w:rsid w:val="00646E75"/>
    <w:rsid w:val="006D404E"/>
    <w:rsid w:val="006E4ADB"/>
    <w:rsid w:val="006F6F10"/>
    <w:rsid w:val="00777852"/>
    <w:rsid w:val="00783E79"/>
    <w:rsid w:val="007B5AE8"/>
    <w:rsid w:val="007C0A7E"/>
    <w:rsid w:val="007D2C5C"/>
    <w:rsid w:val="007D55A4"/>
    <w:rsid w:val="007F5192"/>
    <w:rsid w:val="00885580"/>
    <w:rsid w:val="00A26FE7"/>
    <w:rsid w:val="00A32151"/>
    <w:rsid w:val="00A66B18"/>
    <w:rsid w:val="00A6783B"/>
    <w:rsid w:val="00A96CF8"/>
    <w:rsid w:val="00AA089B"/>
    <w:rsid w:val="00AE1388"/>
    <w:rsid w:val="00AE2BF9"/>
    <w:rsid w:val="00AF3982"/>
    <w:rsid w:val="00B17271"/>
    <w:rsid w:val="00B50294"/>
    <w:rsid w:val="00B57D6E"/>
    <w:rsid w:val="00B947DD"/>
    <w:rsid w:val="00BB42EE"/>
    <w:rsid w:val="00C12613"/>
    <w:rsid w:val="00C701F7"/>
    <w:rsid w:val="00C70786"/>
    <w:rsid w:val="00CC53F7"/>
    <w:rsid w:val="00D10958"/>
    <w:rsid w:val="00D56C55"/>
    <w:rsid w:val="00D66593"/>
    <w:rsid w:val="00D8613B"/>
    <w:rsid w:val="00DE6DA2"/>
    <w:rsid w:val="00DF2D30"/>
    <w:rsid w:val="00E4313B"/>
    <w:rsid w:val="00E4786A"/>
    <w:rsid w:val="00E55D74"/>
    <w:rsid w:val="00E6540C"/>
    <w:rsid w:val="00E81E2A"/>
    <w:rsid w:val="00EE095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A3A6D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ListParagraph">
    <w:name w:val="List Paragraph"/>
    <w:basedOn w:val="Normal"/>
    <w:uiPriority w:val="34"/>
    <w:qFormat/>
    <w:rsid w:val="00636786"/>
    <w:pPr>
      <w:spacing w:before="0" w:after="0"/>
      <w:ind w:right="0"/>
      <w:contextualSpacing/>
    </w:pPr>
    <w:rPr>
      <w:rFonts w:eastAsiaTheme="minorEastAsia"/>
      <w:color w:val="auto"/>
      <w:kern w:val="0"/>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82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3" ma:contentTypeDescription="Create a new document." ma:contentTypeScope="" ma:versionID="c8f849c1588f35a6f6547d7661145be0">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a7cfe6ab17baaa41743b8c0629b75f6f" ns2:_="" ns3:_="">
    <xsd:import namespace="e1b1f19b-ea4c-4730-adc9-5ad163169e9f"/>
    <xsd:import namespace="ea55f3d0-ec7e-44ba-8cdc-b9c9f9266b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687380-6455-4e31-859f-14103c47e18e}"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2.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3.xml><?xml version="1.0" encoding="utf-8"?>
<ds:datastoreItem xmlns:ds="http://schemas.openxmlformats.org/officeDocument/2006/customXml" ds:itemID="{B682271D-5F46-4D68-B46C-D02339AACE28}"/>
</file>

<file path=docProps/app.xml><?xml version="1.0" encoding="utf-8"?>
<Properties xmlns="http://schemas.openxmlformats.org/officeDocument/2006/extended-properties" xmlns:vt="http://schemas.openxmlformats.org/officeDocument/2006/docPropsVTypes">
  <Template>Normal</Template>
  <TotalTime>0</TotalTime>
  <Pages>4</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2025-10-16T08:35:00Z</dcterms:created>
  <dcterms:modified xsi:type="dcterms:W3CDTF">2025-10-16T08:40:00Z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ies>
</file>