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405"/>
        <w:tblW w:w="5042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91"/>
      </w:tblGrid>
      <w:tr w:rsidR="00A66B18" w:rsidRPr="0041428F" w14:paraId="286EBFF8" w14:textId="77777777" w:rsidTr="001B0500">
        <w:trPr>
          <w:trHeight w:val="192"/>
        </w:trPr>
        <w:tc>
          <w:tcPr>
            <w:tcW w:w="10890" w:type="dxa"/>
          </w:tcPr>
          <w:p w14:paraId="2AB62323" w14:textId="77777777" w:rsidR="00A66B18" w:rsidRPr="0041428F" w:rsidRDefault="00395E07" w:rsidP="00395E07">
            <w:pPr>
              <w:pStyle w:val="ContactInfo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E2AD6" wp14:editId="559E287C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257810</wp:posOffset>
                      </wp:positionV>
                      <wp:extent cx="3476625" cy="723900"/>
                      <wp:effectExtent l="0" t="0" r="28575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66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3C92102" w14:textId="187C5388" w:rsidR="001503FD" w:rsidRDefault="001503FD">
                                  <w:pPr>
                                    <w:ind w:left="0"/>
                                  </w:pPr>
                                  <w:r>
                                    <w:t xml:space="preserve">Class Newsletter: Year </w:t>
                                  </w:r>
                                  <w:r w:rsidR="00E4026B">
                                    <w:t>1</w:t>
                                  </w:r>
                                  <w:r w:rsidR="0075464C">
                                    <w:t xml:space="preserve"> </w:t>
                                  </w:r>
                                </w:p>
                                <w:p w14:paraId="485C5D45" w14:textId="75625521" w:rsidR="001503FD" w:rsidRDefault="001503FD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5E2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28pt;margin-top:20.3pt;width:273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" fillcolor="white [3201]" strokeweight=".5pt">
                      <v:textbox>
                        <w:txbxContent>
                          <w:p w14:paraId="53C92102" w14:textId="187C5388" w:rsidR="001503FD" w:rsidRDefault="001503FD">
                            <w:pPr>
                              <w:ind w:left="0"/>
                            </w:pPr>
                            <w:r>
                              <w:t xml:space="preserve">Class Newsletter: Year </w:t>
                            </w:r>
                            <w:r w:rsidR="00E4026B">
                              <w:t>1</w:t>
                            </w:r>
                            <w:r w:rsidR="0075464C">
                              <w:t xml:space="preserve"> </w:t>
                            </w:r>
                          </w:p>
                          <w:p w14:paraId="485C5D45" w14:textId="75625521" w:rsidR="001503FD" w:rsidRDefault="001503FD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F840799" wp14:editId="7724374B">
                  <wp:extent cx="2515173" cy="194354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odbournecheney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173" cy="1943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3B409F" w14:textId="77777777" w:rsidR="002B3B0F" w:rsidRDefault="002B3B0F" w:rsidP="00E4786A">
      <w:pPr>
        <w:pStyle w:val="Salutation"/>
      </w:pPr>
    </w:p>
    <w:p w14:paraId="3BC76728" w14:textId="044AC0E9" w:rsidR="00A66B18" w:rsidRPr="002B3B0F" w:rsidRDefault="00395E07" w:rsidP="00E4786A">
      <w:pPr>
        <w:pStyle w:val="Salutation"/>
        <w:rPr>
          <w:color w:val="auto"/>
        </w:rPr>
      </w:pPr>
      <w:r w:rsidRPr="002B3B0F">
        <w:rPr>
          <w:color w:val="auto"/>
        </w:rPr>
        <w:t>Dear Parents</w:t>
      </w:r>
      <w:r w:rsidR="002B3B0F">
        <w:rPr>
          <w:color w:val="auto"/>
        </w:rPr>
        <w:t xml:space="preserve"> and </w:t>
      </w:r>
      <w:proofErr w:type="spellStart"/>
      <w:r w:rsidR="002B3B0F">
        <w:rPr>
          <w:color w:val="auto"/>
        </w:rPr>
        <w:t>Carers</w:t>
      </w:r>
      <w:proofErr w:type="spellEnd"/>
      <w:r w:rsidR="002B3B0F">
        <w:rPr>
          <w:color w:val="auto"/>
        </w:rPr>
        <w:t>,</w:t>
      </w:r>
    </w:p>
    <w:p w14:paraId="3E870F33" w14:textId="3C7D1CB8" w:rsidR="00395E07" w:rsidRPr="004F0791" w:rsidRDefault="00FC7793" w:rsidP="0008094B">
      <w:pPr>
        <w:rPr>
          <w:color w:val="auto"/>
        </w:rPr>
      </w:pPr>
      <w:r>
        <w:rPr>
          <w:color w:val="auto"/>
        </w:rPr>
        <w:t xml:space="preserve">Welcome back to </w:t>
      </w:r>
      <w:r w:rsidR="00E4026B">
        <w:rPr>
          <w:color w:val="auto"/>
        </w:rPr>
        <w:t>a new year at school</w:t>
      </w:r>
      <w:r w:rsidR="00823386">
        <w:rPr>
          <w:color w:val="auto"/>
        </w:rPr>
        <w:t>!</w:t>
      </w:r>
      <w:r w:rsidR="00923D84">
        <w:rPr>
          <w:color w:val="auto"/>
        </w:rPr>
        <w:t xml:space="preserve"> I hope everyone had a lovely summer holiday.</w:t>
      </w:r>
      <w:r w:rsidR="00823386">
        <w:rPr>
          <w:color w:val="auto"/>
        </w:rPr>
        <w:t xml:space="preserve"> I am so excited to be teaching Year 1 and welcome everyone back for a new, exciting year of learning.</w:t>
      </w:r>
    </w:p>
    <w:p w14:paraId="5C5D7F6F" w14:textId="33C03DDA" w:rsidR="00AD5D7A" w:rsidRDefault="007C0A7E" w:rsidP="00E56250">
      <w:pPr>
        <w:rPr>
          <w:color w:val="auto"/>
        </w:rPr>
      </w:pPr>
      <w:r w:rsidRPr="004F0791">
        <w:rPr>
          <w:color w:val="auto"/>
        </w:rPr>
        <w:t>Alongside this letter, you should receive a Topic Web which will detail all curriculum information, including what will be taught in each subject over the next term</w:t>
      </w:r>
      <w:r w:rsidRPr="00FC7793">
        <w:rPr>
          <w:color w:val="auto"/>
        </w:rPr>
        <w:t>.</w:t>
      </w:r>
      <w:r w:rsidR="00C4618E">
        <w:rPr>
          <w:color w:val="auto"/>
        </w:rPr>
        <w:t xml:space="preserve"> In </w:t>
      </w:r>
      <w:r w:rsidR="00E1377F">
        <w:rPr>
          <w:color w:val="auto"/>
        </w:rPr>
        <w:t>M</w:t>
      </w:r>
      <w:r w:rsidR="00C4618E">
        <w:rPr>
          <w:color w:val="auto"/>
        </w:rPr>
        <w:t>aths</w:t>
      </w:r>
      <w:r w:rsidR="006C3CCA">
        <w:rPr>
          <w:color w:val="auto"/>
        </w:rPr>
        <w:t>,</w:t>
      </w:r>
      <w:r w:rsidR="00C4618E">
        <w:rPr>
          <w:color w:val="auto"/>
        </w:rPr>
        <w:t xml:space="preserve"> we </w:t>
      </w:r>
      <w:r w:rsidR="0059643C">
        <w:rPr>
          <w:color w:val="auto"/>
        </w:rPr>
        <w:t xml:space="preserve">will be covering </w:t>
      </w:r>
      <w:r w:rsidR="00475163">
        <w:rPr>
          <w:color w:val="auto"/>
        </w:rPr>
        <w:t xml:space="preserve">place value, 2D shape and </w:t>
      </w:r>
      <w:r w:rsidR="00587F07">
        <w:rPr>
          <w:color w:val="auto"/>
        </w:rPr>
        <w:t xml:space="preserve">the </w:t>
      </w:r>
      <w:r w:rsidR="00E56250">
        <w:rPr>
          <w:color w:val="auto"/>
        </w:rPr>
        <w:t>days of the week</w:t>
      </w:r>
      <w:r w:rsidR="00213286">
        <w:rPr>
          <w:rFonts w:cs="Calibri Light"/>
          <w:color w:val="auto"/>
          <w:szCs w:val="18"/>
        </w:rPr>
        <w:t>.</w:t>
      </w:r>
      <w:r w:rsidR="00213286">
        <w:rPr>
          <w:color w:val="auto"/>
        </w:rPr>
        <w:t xml:space="preserve"> </w:t>
      </w:r>
      <w:r w:rsidR="002326B1" w:rsidRPr="00294E6E">
        <w:rPr>
          <w:rFonts w:cs="Calibri Light"/>
          <w:color w:val="auto"/>
          <w:szCs w:val="24"/>
        </w:rPr>
        <w:t xml:space="preserve">In Writing this term we will be reading </w:t>
      </w:r>
      <w:r w:rsidR="001A4093">
        <w:rPr>
          <w:rFonts w:cs="Calibri Light"/>
          <w:color w:val="auto"/>
          <w:szCs w:val="24"/>
        </w:rPr>
        <w:t xml:space="preserve">two </w:t>
      </w:r>
      <w:r w:rsidR="002326B1" w:rsidRPr="00294E6E">
        <w:rPr>
          <w:rFonts w:cs="Calibri Light"/>
          <w:color w:val="auto"/>
          <w:szCs w:val="24"/>
        </w:rPr>
        <w:t>books</w:t>
      </w:r>
      <w:r w:rsidR="00E56250">
        <w:rPr>
          <w:rFonts w:cs="Calibri Light"/>
          <w:color w:val="auto"/>
          <w:szCs w:val="24"/>
        </w:rPr>
        <w:t xml:space="preserve">- </w:t>
      </w:r>
      <w:r w:rsidR="002326B1" w:rsidRPr="00294E6E">
        <w:rPr>
          <w:rFonts w:cs="Calibri Light"/>
          <w:color w:val="auto"/>
          <w:szCs w:val="24"/>
        </w:rPr>
        <w:t>‘Leaf’ and ‘Stuck’.</w:t>
      </w:r>
      <w:r w:rsidR="00294E6E" w:rsidRPr="00294E6E">
        <w:rPr>
          <w:rFonts w:cs="Calibri Light"/>
          <w:color w:val="auto"/>
          <w:szCs w:val="24"/>
        </w:rPr>
        <w:t xml:space="preserve"> We will also be reading ‘Coming to England’ and ‘The proudest blue’ in our weekly story time</w:t>
      </w:r>
      <w:r w:rsidR="00181CB6">
        <w:rPr>
          <w:rFonts w:cs="Calibri Light"/>
          <w:color w:val="auto"/>
          <w:szCs w:val="24"/>
        </w:rPr>
        <w:t xml:space="preserve"> sessions</w:t>
      </w:r>
      <w:r w:rsidR="00294E6E">
        <w:rPr>
          <w:rFonts w:cs="Calibri Light"/>
          <w:color w:val="auto"/>
          <w:szCs w:val="24"/>
        </w:rPr>
        <w:t>.</w:t>
      </w:r>
      <w:r w:rsidR="00FC7793" w:rsidRPr="00FC7793">
        <w:rPr>
          <w:color w:val="auto"/>
        </w:rPr>
        <w:t xml:space="preserve"> Our </w:t>
      </w:r>
      <w:r w:rsidR="00EC6A02">
        <w:rPr>
          <w:color w:val="auto"/>
        </w:rPr>
        <w:t>history</w:t>
      </w:r>
      <w:r w:rsidR="00FC7793" w:rsidRPr="00FC7793">
        <w:rPr>
          <w:color w:val="auto"/>
        </w:rPr>
        <w:t xml:space="preserve"> topic for this term is </w:t>
      </w:r>
      <w:r w:rsidR="00EC6A02">
        <w:rPr>
          <w:color w:val="auto"/>
        </w:rPr>
        <w:t>Explorers</w:t>
      </w:r>
      <w:r w:rsidR="004724EA">
        <w:rPr>
          <w:color w:val="auto"/>
        </w:rPr>
        <w:t>, where we will focus on Christopher Columbus</w:t>
      </w:r>
      <w:r w:rsidR="009046DA">
        <w:rPr>
          <w:color w:val="auto"/>
        </w:rPr>
        <w:t xml:space="preserve">. </w:t>
      </w:r>
      <w:r w:rsidR="00F26E07">
        <w:rPr>
          <w:color w:val="auto"/>
        </w:rPr>
        <w:t>Our values for this term are ‘</w:t>
      </w:r>
      <w:r w:rsidR="00EC6A02">
        <w:rPr>
          <w:color w:val="auto"/>
        </w:rPr>
        <w:t>respect</w:t>
      </w:r>
      <w:r w:rsidR="00F26E07">
        <w:rPr>
          <w:color w:val="auto"/>
        </w:rPr>
        <w:t xml:space="preserve"> and</w:t>
      </w:r>
      <w:r w:rsidR="00D65C0C">
        <w:rPr>
          <w:color w:val="auto"/>
        </w:rPr>
        <w:t xml:space="preserve"> courage’</w:t>
      </w:r>
      <w:r w:rsidR="00F26E07">
        <w:rPr>
          <w:color w:val="auto"/>
        </w:rPr>
        <w:t>.</w:t>
      </w:r>
    </w:p>
    <w:p w14:paraId="3D8273F7" w14:textId="26DBE059" w:rsidR="00260982" w:rsidRDefault="00B46CF6" w:rsidP="006062ED">
      <w:pPr>
        <w:rPr>
          <w:color w:val="auto"/>
        </w:rPr>
      </w:pPr>
      <w:r>
        <w:rPr>
          <w:color w:val="auto"/>
        </w:rPr>
        <w:t xml:space="preserve">Homework will </w:t>
      </w:r>
      <w:r w:rsidR="00E807BA">
        <w:rPr>
          <w:color w:val="auto"/>
        </w:rPr>
        <w:t xml:space="preserve">be </w:t>
      </w:r>
      <w:r w:rsidR="009046DA">
        <w:rPr>
          <w:color w:val="auto"/>
        </w:rPr>
        <w:t xml:space="preserve">given out on </w:t>
      </w:r>
      <w:r w:rsidR="009046DA" w:rsidRPr="00805710">
        <w:rPr>
          <w:color w:val="auto"/>
        </w:rPr>
        <w:t>Fridays and then collected the following Thursday.</w:t>
      </w:r>
      <w:r w:rsidR="009046DA">
        <w:rPr>
          <w:color w:val="auto"/>
        </w:rPr>
        <w:t xml:space="preserve"> </w:t>
      </w:r>
      <w:r w:rsidR="00744013">
        <w:rPr>
          <w:color w:val="auto"/>
        </w:rPr>
        <w:t xml:space="preserve">Homework will consist of </w:t>
      </w:r>
      <w:r w:rsidR="002B6050">
        <w:rPr>
          <w:color w:val="auto"/>
        </w:rPr>
        <w:t>learning related to that week’s phonics learning</w:t>
      </w:r>
      <w:r w:rsidR="00181CB6">
        <w:rPr>
          <w:color w:val="auto"/>
        </w:rPr>
        <w:t>, just as it was in Reception</w:t>
      </w:r>
      <w:r w:rsidR="006062ED">
        <w:rPr>
          <w:color w:val="auto"/>
        </w:rPr>
        <w:t xml:space="preserve">. </w:t>
      </w:r>
      <w:r w:rsidR="0022216F" w:rsidRPr="004F0791">
        <w:rPr>
          <w:color w:val="auto"/>
        </w:rPr>
        <w:t>It is also our expectation that the children read regularly at home; this should be recorded in the child’s Reading Record, which should be present in school each day</w:t>
      </w:r>
      <w:r w:rsidR="00F26E07">
        <w:rPr>
          <w:color w:val="auto"/>
        </w:rPr>
        <w:t>.</w:t>
      </w:r>
      <w:r w:rsidR="006062ED">
        <w:rPr>
          <w:color w:val="auto"/>
        </w:rPr>
        <w:t xml:space="preserve"> </w:t>
      </w:r>
    </w:p>
    <w:p w14:paraId="4C5B9FA2" w14:textId="4C99A602" w:rsidR="00F17852" w:rsidRPr="00475D74" w:rsidRDefault="00475D74" w:rsidP="00260982">
      <w:pPr>
        <w:rPr>
          <w:color w:val="auto"/>
        </w:rPr>
      </w:pPr>
      <w:r w:rsidRPr="00475D74">
        <w:rPr>
          <w:color w:val="auto"/>
        </w:rPr>
        <w:t>It is important that our children wear the correct uniform and look smart at school. Please see our school uniform below. Our school uniform is as follows:</w:t>
      </w:r>
    </w:p>
    <w:p w14:paraId="774E4096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Blue jumper</w:t>
      </w:r>
    </w:p>
    <w:p w14:paraId="6588C38B" w14:textId="00C8E744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White or blue polo shirt</w:t>
      </w:r>
      <w:r w:rsidR="00B51675">
        <w:t xml:space="preserve"> (with all buttons fastened)</w:t>
      </w:r>
    </w:p>
    <w:p w14:paraId="372F4BC5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Black or grey shorts</w:t>
      </w:r>
    </w:p>
    <w:p w14:paraId="28A27704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Black or grey skirt</w:t>
      </w:r>
    </w:p>
    <w:p w14:paraId="53A8F234" w14:textId="77777777" w:rsidR="00475D74" w:rsidRPr="00475D74" w:rsidRDefault="00475D74" w:rsidP="00475D74">
      <w:pPr>
        <w:pStyle w:val="ListParagraph"/>
        <w:numPr>
          <w:ilvl w:val="0"/>
          <w:numId w:val="4"/>
        </w:numPr>
      </w:pPr>
      <w:r w:rsidRPr="00475D74">
        <w:t>Blue summer dress</w:t>
      </w:r>
    </w:p>
    <w:p w14:paraId="2B5EBCF3" w14:textId="1C194677" w:rsidR="00475D74" w:rsidRDefault="00475D74" w:rsidP="00475D74">
      <w:pPr>
        <w:pStyle w:val="ListParagraph"/>
        <w:numPr>
          <w:ilvl w:val="0"/>
          <w:numId w:val="4"/>
        </w:numPr>
      </w:pPr>
      <w:r w:rsidRPr="00475D74">
        <w:t>Children are able to wear all black footwear.</w:t>
      </w:r>
    </w:p>
    <w:p w14:paraId="10B0F775" w14:textId="77777777" w:rsidR="00475D74" w:rsidRPr="00475D74" w:rsidRDefault="00475D74" w:rsidP="00475D74">
      <w:pPr>
        <w:pStyle w:val="ListParagraph"/>
        <w:ind w:left="1440"/>
      </w:pPr>
    </w:p>
    <w:p w14:paraId="4C4CD099" w14:textId="77777777" w:rsidR="00260982" w:rsidRDefault="00260982" w:rsidP="00475D74">
      <w:pPr>
        <w:rPr>
          <w:color w:val="auto"/>
        </w:rPr>
      </w:pPr>
    </w:p>
    <w:p w14:paraId="12551521" w14:textId="77777777" w:rsidR="00260982" w:rsidRDefault="00260982" w:rsidP="00475D74">
      <w:pPr>
        <w:rPr>
          <w:color w:val="auto"/>
        </w:rPr>
      </w:pPr>
    </w:p>
    <w:p w14:paraId="6EF5392B" w14:textId="77777777" w:rsidR="00260982" w:rsidRDefault="00260982" w:rsidP="00475D74">
      <w:pPr>
        <w:rPr>
          <w:color w:val="auto"/>
        </w:rPr>
      </w:pPr>
    </w:p>
    <w:p w14:paraId="01F23D3D" w14:textId="77777777" w:rsidR="00260982" w:rsidRDefault="00260982" w:rsidP="00475D74">
      <w:pPr>
        <w:rPr>
          <w:color w:val="auto"/>
        </w:rPr>
      </w:pPr>
    </w:p>
    <w:p w14:paraId="0F47F544" w14:textId="77777777" w:rsidR="00260982" w:rsidRDefault="00260982" w:rsidP="00475D74">
      <w:pPr>
        <w:rPr>
          <w:color w:val="auto"/>
        </w:rPr>
      </w:pPr>
    </w:p>
    <w:p w14:paraId="4399DC01" w14:textId="77777777" w:rsidR="00260982" w:rsidRDefault="00260982" w:rsidP="00475D74">
      <w:pPr>
        <w:rPr>
          <w:color w:val="auto"/>
        </w:rPr>
      </w:pPr>
    </w:p>
    <w:p w14:paraId="295B3758" w14:textId="77777777" w:rsidR="00260982" w:rsidRDefault="00260982" w:rsidP="00475D74">
      <w:pPr>
        <w:rPr>
          <w:color w:val="auto"/>
        </w:rPr>
      </w:pPr>
    </w:p>
    <w:p w14:paraId="074235BB" w14:textId="77777777" w:rsidR="00923D84" w:rsidRDefault="00923D84" w:rsidP="00475D74">
      <w:pPr>
        <w:rPr>
          <w:color w:val="auto"/>
        </w:rPr>
      </w:pPr>
    </w:p>
    <w:p w14:paraId="4F5C0421" w14:textId="0C718EB5" w:rsidR="00475D74" w:rsidRPr="00475D74" w:rsidRDefault="00395E07" w:rsidP="00475D74">
      <w:pPr>
        <w:rPr>
          <w:color w:val="FF0000"/>
        </w:rPr>
      </w:pPr>
      <w:r w:rsidRPr="00AD5D7A">
        <w:rPr>
          <w:color w:val="auto"/>
        </w:rPr>
        <w:t xml:space="preserve">PE </w:t>
      </w:r>
      <w:r w:rsidR="0022216F" w:rsidRPr="00AD5D7A">
        <w:rPr>
          <w:color w:val="auto"/>
        </w:rPr>
        <w:t xml:space="preserve">will </w:t>
      </w:r>
      <w:r w:rsidR="00AD1AFC" w:rsidRPr="00AD5D7A">
        <w:rPr>
          <w:color w:val="auto"/>
        </w:rPr>
        <w:t xml:space="preserve">be taught on </w:t>
      </w:r>
      <w:r w:rsidR="003E6AEB">
        <w:rPr>
          <w:b/>
          <w:color w:val="auto"/>
        </w:rPr>
        <w:t>Tuesday</w:t>
      </w:r>
      <w:r w:rsidR="00AD5D7A" w:rsidRPr="00E55A86">
        <w:rPr>
          <w:color w:val="auto"/>
        </w:rPr>
        <w:t xml:space="preserve"> </w:t>
      </w:r>
      <w:r w:rsidR="00AD1AFC" w:rsidRPr="00AD5D7A">
        <w:rPr>
          <w:color w:val="auto"/>
        </w:rPr>
        <w:t xml:space="preserve">afternoons so children will need to make sure that they </w:t>
      </w:r>
      <w:r w:rsidR="00475D74" w:rsidRPr="00AD5D7A">
        <w:rPr>
          <w:color w:val="auto"/>
        </w:rPr>
        <w:t>wear t</w:t>
      </w:r>
      <w:r w:rsidR="00AD1AFC" w:rsidRPr="00AD5D7A">
        <w:rPr>
          <w:color w:val="auto"/>
        </w:rPr>
        <w:t>heir PE kits in</w:t>
      </w:r>
      <w:r w:rsidR="00475D74" w:rsidRPr="00AD5D7A">
        <w:rPr>
          <w:color w:val="auto"/>
        </w:rPr>
        <w:t xml:space="preserve">to </w:t>
      </w:r>
      <w:r w:rsidR="00AD1AFC" w:rsidRPr="00AD5D7A">
        <w:rPr>
          <w:color w:val="auto"/>
        </w:rPr>
        <w:t>school on th</w:t>
      </w:r>
      <w:r w:rsidR="006F3563">
        <w:rPr>
          <w:color w:val="auto"/>
        </w:rPr>
        <w:t>ese</w:t>
      </w:r>
      <w:r w:rsidR="00AD1AFC" w:rsidRPr="00AD5D7A">
        <w:rPr>
          <w:color w:val="auto"/>
        </w:rPr>
        <w:t xml:space="preserve"> day</w:t>
      </w:r>
      <w:r w:rsidR="006F3563">
        <w:rPr>
          <w:color w:val="auto"/>
        </w:rPr>
        <w:t>s</w:t>
      </w:r>
      <w:r w:rsidR="00AD1AFC" w:rsidRPr="00AD5D7A">
        <w:rPr>
          <w:color w:val="auto"/>
        </w:rPr>
        <w:t xml:space="preserve"> each week</w:t>
      </w:r>
      <w:r w:rsidR="0022216F" w:rsidRPr="00AD5D7A">
        <w:rPr>
          <w:color w:val="auto"/>
        </w:rPr>
        <w:t xml:space="preserve">. </w:t>
      </w:r>
      <w:r w:rsidR="0022216F" w:rsidRPr="00B51675">
        <w:rPr>
          <w:color w:val="auto"/>
        </w:rPr>
        <w:t xml:space="preserve">Children should wear </w:t>
      </w:r>
      <w:r w:rsidRPr="00B51675">
        <w:rPr>
          <w:color w:val="auto"/>
        </w:rPr>
        <w:t>PE uniform only</w:t>
      </w:r>
      <w:r w:rsidR="00475D74" w:rsidRPr="00B51675">
        <w:rPr>
          <w:color w:val="auto"/>
        </w:rPr>
        <w:t>. Our school PE kit is:</w:t>
      </w:r>
    </w:p>
    <w:p w14:paraId="477BCBBB" w14:textId="77777777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Black / blue tracksuit bottoms, leggings or shorts;</w:t>
      </w:r>
    </w:p>
    <w:p w14:paraId="2A3DFD21" w14:textId="66BA3D4C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White PE t-shirt</w:t>
      </w:r>
    </w:p>
    <w:p w14:paraId="4ACACF2F" w14:textId="77777777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Blue or black tracksuit top or school jumper.</w:t>
      </w:r>
    </w:p>
    <w:p w14:paraId="78E19A55" w14:textId="6574F5B0" w:rsidR="00475D74" w:rsidRPr="00B51675" w:rsidRDefault="00475D74" w:rsidP="00475D74">
      <w:pPr>
        <w:pStyle w:val="ListParagraph"/>
        <w:numPr>
          <w:ilvl w:val="0"/>
          <w:numId w:val="2"/>
        </w:numPr>
      </w:pPr>
      <w:r w:rsidRPr="00B51675">
        <w:t>Trainers</w:t>
      </w:r>
    </w:p>
    <w:p w14:paraId="53025440" w14:textId="77777777" w:rsidR="00475D74" w:rsidRPr="00475D74" w:rsidRDefault="00475D74" w:rsidP="00475D74">
      <w:pPr>
        <w:pStyle w:val="ListParagraph"/>
        <w:ind w:left="1440"/>
        <w:rPr>
          <w:color w:val="FF0000"/>
        </w:rPr>
      </w:pPr>
    </w:p>
    <w:p w14:paraId="4325E163" w14:textId="7180CDC1" w:rsidR="00F26E07" w:rsidRDefault="004F0791" w:rsidP="00F26E07">
      <w:pPr>
        <w:rPr>
          <w:color w:val="auto"/>
        </w:rPr>
      </w:pPr>
      <w:r w:rsidRPr="00475D74">
        <w:rPr>
          <w:color w:val="auto"/>
        </w:rPr>
        <w:t>Children will also need to bring in a refillable w</w:t>
      </w:r>
      <w:r w:rsidR="00395E07" w:rsidRPr="00475D74">
        <w:rPr>
          <w:color w:val="auto"/>
        </w:rPr>
        <w:t>ater bottle</w:t>
      </w:r>
      <w:r w:rsidRPr="00475D74">
        <w:rPr>
          <w:color w:val="auto"/>
        </w:rPr>
        <w:t xml:space="preserve"> each day. </w:t>
      </w:r>
    </w:p>
    <w:p w14:paraId="239DE4DD" w14:textId="797D107A" w:rsidR="004F0791" w:rsidRPr="004F0791" w:rsidRDefault="001504B6" w:rsidP="00F26E07">
      <w:pPr>
        <w:rPr>
          <w:color w:val="auto"/>
        </w:rPr>
      </w:pPr>
      <w:r>
        <w:rPr>
          <w:color w:val="auto"/>
        </w:rPr>
        <w:t xml:space="preserve">Finally, </w:t>
      </w:r>
      <w:r w:rsidR="004F0791" w:rsidRPr="004F0791">
        <w:rPr>
          <w:color w:val="auto"/>
        </w:rPr>
        <w:t xml:space="preserve">one </w:t>
      </w:r>
      <w:r>
        <w:rPr>
          <w:color w:val="auto"/>
        </w:rPr>
        <w:t>last</w:t>
      </w:r>
      <w:r w:rsidR="004F0791" w:rsidRPr="004F0791">
        <w:rPr>
          <w:color w:val="auto"/>
        </w:rPr>
        <w:t xml:space="preserve"> reminder that</w:t>
      </w:r>
      <w:r w:rsidR="00475D74">
        <w:rPr>
          <w:color w:val="auto"/>
        </w:rPr>
        <w:t xml:space="preserve"> the children should arrive for school between the window of 8:30 and 8:</w:t>
      </w:r>
      <w:r w:rsidR="006553F9">
        <w:rPr>
          <w:color w:val="auto"/>
        </w:rPr>
        <w:t>35</w:t>
      </w:r>
      <w:r w:rsidR="00B07E63">
        <w:rPr>
          <w:color w:val="auto"/>
        </w:rPr>
        <w:t xml:space="preserve">. The school day </w:t>
      </w:r>
      <w:r w:rsidR="004F0791" w:rsidRPr="004F0791">
        <w:rPr>
          <w:color w:val="auto"/>
        </w:rPr>
        <w:t>finish</w:t>
      </w:r>
      <w:r w:rsidR="00B07E63">
        <w:rPr>
          <w:color w:val="auto"/>
        </w:rPr>
        <w:t>es</w:t>
      </w:r>
      <w:r w:rsidR="004F0791" w:rsidRPr="004F0791">
        <w:rPr>
          <w:color w:val="auto"/>
        </w:rPr>
        <w:t xml:space="preserve"> at 3:2</w:t>
      </w:r>
      <w:r w:rsidR="00F26E07">
        <w:rPr>
          <w:color w:val="auto"/>
        </w:rPr>
        <w:t>5</w:t>
      </w:r>
      <w:r w:rsidR="00B07E63">
        <w:rPr>
          <w:color w:val="auto"/>
        </w:rPr>
        <w:t xml:space="preserve"> (1:30 on Fridays)</w:t>
      </w:r>
      <w:r w:rsidR="00F26E07">
        <w:rPr>
          <w:color w:val="auto"/>
        </w:rPr>
        <w:t>.</w:t>
      </w:r>
    </w:p>
    <w:p w14:paraId="7D74E2D1" w14:textId="3B5810E7" w:rsidR="004F0791" w:rsidRPr="004F0791" w:rsidRDefault="00777C3E" w:rsidP="0022216F">
      <w:pPr>
        <w:rPr>
          <w:color w:val="auto"/>
        </w:rPr>
      </w:pPr>
      <w:r>
        <w:rPr>
          <w:color w:val="auto"/>
        </w:rPr>
        <w:t>As always, p</w:t>
      </w:r>
      <w:r w:rsidR="004F0791" w:rsidRPr="004F0791">
        <w:rPr>
          <w:color w:val="auto"/>
        </w:rPr>
        <w:t xml:space="preserve">lease don’t hesitate to get in touch with </w:t>
      </w:r>
      <w:r>
        <w:rPr>
          <w:color w:val="auto"/>
        </w:rPr>
        <w:t>me</w:t>
      </w:r>
      <w:r w:rsidR="00EE223D">
        <w:rPr>
          <w:color w:val="auto"/>
        </w:rPr>
        <w:t xml:space="preserve"> </w:t>
      </w:r>
      <w:r w:rsidR="001504B6">
        <w:rPr>
          <w:color w:val="auto"/>
        </w:rPr>
        <w:t>via the</w:t>
      </w:r>
      <w:r w:rsidR="004F0791" w:rsidRPr="004F0791">
        <w:rPr>
          <w:color w:val="auto"/>
        </w:rPr>
        <w:t xml:space="preserve"> school </w:t>
      </w:r>
      <w:r w:rsidR="001504B6">
        <w:rPr>
          <w:color w:val="auto"/>
        </w:rPr>
        <w:t>office</w:t>
      </w:r>
      <w:r w:rsidR="00B07E63">
        <w:rPr>
          <w:color w:val="auto"/>
        </w:rPr>
        <w:t xml:space="preserve"> </w:t>
      </w:r>
      <w:r w:rsidR="004F0791" w:rsidRPr="004F0791">
        <w:rPr>
          <w:color w:val="auto"/>
        </w:rPr>
        <w:t>if you have any questions or concerns.</w:t>
      </w:r>
    </w:p>
    <w:p w14:paraId="0F7A8302" w14:textId="20D7EEB3" w:rsidR="00F26E07" w:rsidRDefault="004F0791" w:rsidP="00F26E07">
      <w:pPr>
        <w:rPr>
          <w:color w:val="auto"/>
        </w:rPr>
      </w:pPr>
      <w:r w:rsidRPr="004F0791">
        <w:rPr>
          <w:color w:val="auto"/>
        </w:rPr>
        <w:t>Best wishes</w:t>
      </w:r>
      <w:r w:rsidR="001504B6">
        <w:rPr>
          <w:color w:val="auto"/>
        </w:rPr>
        <w:t>,</w:t>
      </w:r>
    </w:p>
    <w:p w14:paraId="2EE92687" w14:textId="7E7309F4" w:rsidR="00A32151" w:rsidRPr="00114650" w:rsidRDefault="009046DA" w:rsidP="00114650">
      <w:pPr>
        <w:rPr>
          <w:color w:val="auto"/>
        </w:rPr>
      </w:pPr>
      <w:r>
        <w:rPr>
          <w:color w:val="auto"/>
        </w:rPr>
        <w:t xml:space="preserve">Miss Brown </w:t>
      </w:r>
    </w:p>
    <w:p w14:paraId="4177C642" w14:textId="1667E78F" w:rsidR="00A32151" w:rsidRPr="00AA0E1A" w:rsidRDefault="00A32151" w:rsidP="00A32151"/>
    <w:p w14:paraId="5210A837" w14:textId="77777777" w:rsidR="00A32151" w:rsidRPr="00A32151" w:rsidRDefault="00A32151" w:rsidP="00A32151">
      <w:pPr>
        <w:pStyle w:val="Signature"/>
      </w:pPr>
    </w:p>
    <w:sectPr w:rsidR="00A32151" w:rsidRPr="00A32151" w:rsidSect="00A66B18">
      <w:headerReference w:type="defaul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41F50" w14:textId="77777777" w:rsidR="00A979FA" w:rsidRDefault="00A979FA" w:rsidP="00A66B18">
      <w:pPr>
        <w:spacing w:before="0" w:after="0"/>
      </w:pPr>
      <w:r>
        <w:separator/>
      </w:r>
    </w:p>
  </w:endnote>
  <w:endnote w:type="continuationSeparator" w:id="0">
    <w:p w14:paraId="324F4DA5" w14:textId="77777777" w:rsidR="00A979FA" w:rsidRDefault="00A979F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9D9C9" w14:textId="77777777" w:rsidR="00A979FA" w:rsidRDefault="00A979FA" w:rsidP="00A66B18">
      <w:pPr>
        <w:spacing w:before="0" w:after="0"/>
      </w:pPr>
      <w:r>
        <w:separator/>
      </w:r>
    </w:p>
  </w:footnote>
  <w:footnote w:type="continuationSeparator" w:id="0">
    <w:p w14:paraId="64E96F31" w14:textId="77777777" w:rsidR="00A979FA" w:rsidRDefault="00A979FA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8F50" w14:textId="77777777" w:rsidR="001503FD" w:rsidRDefault="001503FD">
    <w:pPr>
      <w:pStyle w:val="Header"/>
    </w:pPr>
    <w:r w:rsidRPr="0041428F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2AFB5E" wp14:editId="40FA0CC8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9896D4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209"/>
    <w:multiLevelType w:val="hybridMultilevel"/>
    <w:tmpl w:val="1C182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4688A"/>
    <w:multiLevelType w:val="hybridMultilevel"/>
    <w:tmpl w:val="7018D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AB7457"/>
    <w:multiLevelType w:val="hybridMultilevel"/>
    <w:tmpl w:val="F7BC6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A493F"/>
    <w:multiLevelType w:val="hybridMultilevel"/>
    <w:tmpl w:val="7B2CB9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E07"/>
    <w:rsid w:val="00015F25"/>
    <w:rsid w:val="0005739C"/>
    <w:rsid w:val="0008094B"/>
    <w:rsid w:val="00083BAA"/>
    <w:rsid w:val="0010680C"/>
    <w:rsid w:val="00114650"/>
    <w:rsid w:val="00145673"/>
    <w:rsid w:val="001503FD"/>
    <w:rsid w:val="001504B6"/>
    <w:rsid w:val="00152B0B"/>
    <w:rsid w:val="001766D6"/>
    <w:rsid w:val="00181CB6"/>
    <w:rsid w:val="00192419"/>
    <w:rsid w:val="001A4093"/>
    <w:rsid w:val="001B0500"/>
    <w:rsid w:val="001B252B"/>
    <w:rsid w:val="001C270D"/>
    <w:rsid w:val="001C2868"/>
    <w:rsid w:val="001D1F7B"/>
    <w:rsid w:val="001E2320"/>
    <w:rsid w:val="00213286"/>
    <w:rsid w:val="00214E28"/>
    <w:rsid w:val="0022216F"/>
    <w:rsid w:val="002326B1"/>
    <w:rsid w:val="002424E3"/>
    <w:rsid w:val="00260982"/>
    <w:rsid w:val="00294E6E"/>
    <w:rsid w:val="002B3B0F"/>
    <w:rsid w:val="002B6050"/>
    <w:rsid w:val="002C31DF"/>
    <w:rsid w:val="002C592C"/>
    <w:rsid w:val="00324FE4"/>
    <w:rsid w:val="0034366A"/>
    <w:rsid w:val="00352B81"/>
    <w:rsid w:val="00382EB8"/>
    <w:rsid w:val="00394757"/>
    <w:rsid w:val="00395E07"/>
    <w:rsid w:val="003A0150"/>
    <w:rsid w:val="003E24DF"/>
    <w:rsid w:val="003E6AEB"/>
    <w:rsid w:val="0041428F"/>
    <w:rsid w:val="004446D2"/>
    <w:rsid w:val="004724EA"/>
    <w:rsid w:val="00475163"/>
    <w:rsid w:val="00475D74"/>
    <w:rsid w:val="004A2B0D"/>
    <w:rsid w:val="004B4A42"/>
    <w:rsid w:val="004F0791"/>
    <w:rsid w:val="005007F0"/>
    <w:rsid w:val="00524C40"/>
    <w:rsid w:val="00525949"/>
    <w:rsid w:val="005600C9"/>
    <w:rsid w:val="00587F07"/>
    <w:rsid w:val="0059643C"/>
    <w:rsid w:val="005C2210"/>
    <w:rsid w:val="006062ED"/>
    <w:rsid w:val="00615018"/>
    <w:rsid w:val="0062123A"/>
    <w:rsid w:val="00646E75"/>
    <w:rsid w:val="006553F9"/>
    <w:rsid w:val="00693BE1"/>
    <w:rsid w:val="00695EBB"/>
    <w:rsid w:val="006B5A32"/>
    <w:rsid w:val="006C3CCA"/>
    <w:rsid w:val="006D5A5F"/>
    <w:rsid w:val="006F3563"/>
    <w:rsid w:val="006F6F10"/>
    <w:rsid w:val="00712F83"/>
    <w:rsid w:val="00744013"/>
    <w:rsid w:val="0075464C"/>
    <w:rsid w:val="00765669"/>
    <w:rsid w:val="00767E60"/>
    <w:rsid w:val="00777C3E"/>
    <w:rsid w:val="0078226D"/>
    <w:rsid w:val="00783E79"/>
    <w:rsid w:val="007842B8"/>
    <w:rsid w:val="007B5AE8"/>
    <w:rsid w:val="007C0A7E"/>
    <w:rsid w:val="007F5192"/>
    <w:rsid w:val="00805710"/>
    <w:rsid w:val="00823386"/>
    <w:rsid w:val="00885580"/>
    <w:rsid w:val="008F6675"/>
    <w:rsid w:val="009046DA"/>
    <w:rsid w:val="00906D1B"/>
    <w:rsid w:val="00917265"/>
    <w:rsid w:val="00923D84"/>
    <w:rsid w:val="00935BB8"/>
    <w:rsid w:val="009370B7"/>
    <w:rsid w:val="009655DA"/>
    <w:rsid w:val="009B4A6C"/>
    <w:rsid w:val="009E2CC9"/>
    <w:rsid w:val="00A26FE7"/>
    <w:rsid w:val="00A32151"/>
    <w:rsid w:val="00A5238E"/>
    <w:rsid w:val="00A66B18"/>
    <w:rsid w:val="00A6783B"/>
    <w:rsid w:val="00A84EB7"/>
    <w:rsid w:val="00A96CF8"/>
    <w:rsid w:val="00A979FA"/>
    <w:rsid w:val="00AA089B"/>
    <w:rsid w:val="00AA3085"/>
    <w:rsid w:val="00AD1AFC"/>
    <w:rsid w:val="00AD5D7A"/>
    <w:rsid w:val="00AE1388"/>
    <w:rsid w:val="00AE34EB"/>
    <w:rsid w:val="00AE7038"/>
    <w:rsid w:val="00AF3982"/>
    <w:rsid w:val="00B07E63"/>
    <w:rsid w:val="00B46CF6"/>
    <w:rsid w:val="00B50294"/>
    <w:rsid w:val="00B51675"/>
    <w:rsid w:val="00B57D6E"/>
    <w:rsid w:val="00B6574D"/>
    <w:rsid w:val="00B91C7A"/>
    <w:rsid w:val="00B91F92"/>
    <w:rsid w:val="00B947DD"/>
    <w:rsid w:val="00BB42EE"/>
    <w:rsid w:val="00C41B7C"/>
    <w:rsid w:val="00C4618E"/>
    <w:rsid w:val="00C64963"/>
    <w:rsid w:val="00C701F7"/>
    <w:rsid w:val="00C70786"/>
    <w:rsid w:val="00CA16C3"/>
    <w:rsid w:val="00CF75CC"/>
    <w:rsid w:val="00D10958"/>
    <w:rsid w:val="00D65C0C"/>
    <w:rsid w:val="00D66593"/>
    <w:rsid w:val="00DB0BD0"/>
    <w:rsid w:val="00DE6DA2"/>
    <w:rsid w:val="00DF2D30"/>
    <w:rsid w:val="00E1242D"/>
    <w:rsid w:val="00E1377F"/>
    <w:rsid w:val="00E30040"/>
    <w:rsid w:val="00E4026B"/>
    <w:rsid w:val="00E4786A"/>
    <w:rsid w:val="00E55A86"/>
    <w:rsid w:val="00E55D74"/>
    <w:rsid w:val="00E56250"/>
    <w:rsid w:val="00E6540C"/>
    <w:rsid w:val="00E807BA"/>
    <w:rsid w:val="00E81E2A"/>
    <w:rsid w:val="00EA0002"/>
    <w:rsid w:val="00EC6A02"/>
    <w:rsid w:val="00EE0952"/>
    <w:rsid w:val="00EE223D"/>
    <w:rsid w:val="00EE40F2"/>
    <w:rsid w:val="00EF6859"/>
    <w:rsid w:val="00F17852"/>
    <w:rsid w:val="00F247E2"/>
    <w:rsid w:val="00F26E07"/>
    <w:rsid w:val="00F91F28"/>
    <w:rsid w:val="00FC7793"/>
    <w:rsid w:val="00FE0EA6"/>
    <w:rsid w:val="00FE0F43"/>
    <w:rsid w:val="00FE50FB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A3A6D9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Paragraph">
    <w:name w:val="List Paragraph"/>
    <w:basedOn w:val="Normal"/>
    <w:uiPriority w:val="34"/>
    <w:qFormat/>
    <w:rsid w:val="00475D74"/>
    <w:pPr>
      <w:spacing w:before="0" w:after="0"/>
      <w:ind w:right="0"/>
      <w:contextualSpacing/>
    </w:pPr>
    <w:rPr>
      <w:rFonts w:eastAsiaTheme="minorEastAsia"/>
      <w:color w:val="auto"/>
      <w:kern w:val="0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B07E63"/>
    <w:rPr>
      <w:color w:val="F491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7E6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07E63"/>
    <w:pPr>
      <w:ind w:left="720" w:right="720"/>
    </w:pPr>
    <w:rPr>
      <w:rFonts w:eastAsiaTheme="minorHAnsi"/>
      <w:color w:val="595959" w:themeColor="text1" w:themeTint="A6"/>
      <w:kern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customXml/itemProps3.xml><?xml version="1.0" encoding="utf-8"?>
<ds:datastoreItem xmlns:ds="http://schemas.openxmlformats.org/officeDocument/2006/customXml" ds:itemID="{5685906C-EC7D-4112-A398-98E83C22B0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2026-09-06T20:11:00Z</dcterms:created>
  <dcterms:modified xsi:type="dcterms:W3CDTF">2026-09-06T20:11:00Z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