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405"/>
        <w:tblW w:w="5042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891"/>
      </w:tblGrid>
      <w:tr w:rsidR="00A66B18" w:rsidRPr="0041428F" w14:paraId="286EBFF8" w14:textId="77777777" w:rsidTr="001B0500">
        <w:trPr>
          <w:trHeight w:val="192"/>
        </w:trPr>
        <w:tc>
          <w:tcPr>
            <w:tcW w:w="10890" w:type="dxa"/>
          </w:tcPr>
          <w:p w14:paraId="2AB62323" w14:textId="77777777" w:rsidR="00A66B18" w:rsidRPr="0041428F" w:rsidRDefault="00395E07" w:rsidP="00395E07">
            <w:pPr>
              <w:pStyle w:val="ContactInfo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5E2AD6" wp14:editId="4B0609A2">
                      <wp:simplePos x="0" y="0"/>
                      <wp:positionH relativeFrom="column">
                        <wp:posOffset>2895600</wp:posOffset>
                      </wp:positionH>
                      <wp:positionV relativeFrom="paragraph">
                        <wp:posOffset>262427</wp:posOffset>
                      </wp:positionV>
                      <wp:extent cx="3476625" cy="886691"/>
                      <wp:effectExtent l="0" t="0" r="28575" b="2794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6625" cy="8866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3C92102" w14:textId="1800C0A1" w:rsidR="001503FD" w:rsidRPr="000A4B81" w:rsidRDefault="001503FD">
                                  <w:pPr>
                                    <w:ind w:left="0"/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0A4B81">
                                    <w:rPr>
                                      <w:rFonts w:ascii="Comic Sans MS" w:hAnsi="Comic Sans MS"/>
                                    </w:rPr>
                                    <w:t xml:space="preserve">Class Newsletter: Year </w:t>
                                  </w:r>
                                  <w:r w:rsidR="007842B8" w:rsidRPr="000A4B81">
                                    <w:rPr>
                                      <w:rFonts w:ascii="Comic Sans MS" w:hAnsi="Comic Sans MS"/>
                                    </w:rPr>
                                    <w:t>2</w:t>
                                  </w:r>
                                  <w:r w:rsidR="0075464C" w:rsidRPr="000A4B81">
                                    <w:rPr>
                                      <w:rFonts w:ascii="Comic Sans MS" w:hAnsi="Comic Sans MS"/>
                                    </w:rPr>
                                    <w:t xml:space="preserve"> </w:t>
                                  </w:r>
                                </w:p>
                                <w:p w14:paraId="66042716" w14:textId="65D7FA65" w:rsidR="001503FD" w:rsidRPr="000A4B81" w:rsidRDefault="001503FD">
                                  <w:pPr>
                                    <w:ind w:left="0"/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0A4B81">
                                    <w:rPr>
                                      <w:rFonts w:ascii="Comic Sans MS" w:hAnsi="Comic Sans MS"/>
                                    </w:rPr>
                                    <w:t xml:space="preserve">Date: </w:t>
                                  </w:r>
                                  <w:r w:rsidR="00F839C7">
                                    <w:rPr>
                                      <w:rFonts w:ascii="Comic Sans MS" w:hAnsi="Comic Sans MS"/>
                                    </w:rPr>
                                    <w:t xml:space="preserve">Thursday </w:t>
                                  </w:r>
                                  <w:r w:rsidR="00185296" w:rsidRPr="000A4B81">
                                    <w:rPr>
                                      <w:rFonts w:ascii="Comic Sans MS" w:hAnsi="Comic Sans MS"/>
                                    </w:rPr>
                                    <w:t>3</w:t>
                                  </w:r>
                                  <w:r w:rsidR="00185296" w:rsidRPr="000A4B81">
                                    <w:rPr>
                                      <w:rFonts w:ascii="Comic Sans MS" w:hAnsi="Comic Sans MS"/>
                                      <w:vertAlign w:val="superscript"/>
                                    </w:rPr>
                                    <w:t>rd</w:t>
                                  </w:r>
                                  <w:r w:rsidR="00E9014F" w:rsidRPr="000A4B81">
                                    <w:rPr>
                                      <w:rFonts w:ascii="Comic Sans MS" w:hAnsi="Comic Sans MS"/>
                                    </w:rPr>
                                    <w:t xml:space="preserve"> September</w:t>
                                  </w:r>
                                  <w:r w:rsidRPr="000A4B81">
                                    <w:rPr>
                                      <w:rFonts w:ascii="Comic Sans MS" w:hAnsi="Comic Sans MS"/>
                                    </w:rPr>
                                    <w:t xml:space="preserve"> 20</w:t>
                                  </w:r>
                                  <w:r w:rsidR="0008094B" w:rsidRPr="000A4B81">
                                    <w:rPr>
                                      <w:rFonts w:ascii="Comic Sans MS" w:hAnsi="Comic Sans MS"/>
                                    </w:rPr>
                                    <w:t>2</w:t>
                                  </w:r>
                                  <w:r w:rsidR="00F839C7">
                                    <w:rPr>
                                      <w:rFonts w:ascii="Comic Sans MS" w:hAnsi="Comic Sans MS"/>
                                    </w:rPr>
                                    <w:t>6</w:t>
                                  </w:r>
                                </w:p>
                                <w:p w14:paraId="485C5D45" w14:textId="77777777" w:rsidR="001503FD" w:rsidRDefault="001503FD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5E2AD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28pt;margin-top:20.65pt;width:273.75pt;height:6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" fillcolor="white [3201]" strokeweight=".5pt">
                      <v:textbox>
                        <w:txbxContent>
                          <w:p w14:paraId="53C92102" w14:textId="1800C0A1" w:rsidR="001503FD" w:rsidRPr="000A4B81" w:rsidRDefault="001503FD">
                            <w:pPr>
                              <w:ind w:left="0"/>
                              <w:rPr>
                                <w:rFonts w:ascii="Comic Sans MS" w:hAnsi="Comic Sans MS"/>
                              </w:rPr>
                            </w:pPr>
                            <w:r w:rsidRPr="000A4B81">
                              <w:rPr>
                                <w:rFonts w:ascii="Comic Sans MS" w:hAnsi="Comic Sans MS"/>
                              </w:rPr>
                              <w:t xml:space="preserve">Class Newsletter: Year </w:t>
                            </w:r>
                            <w:r w:rsidR="007842B8" w:rsidRPr="000A4B81">
                              <w:rPr>
                                <w:rFonts w:ascii="Comic Sans MS" w:hAnsi="Comic Sans MS"/>
                              </w:rPr>
                              <w:t>2</w:t>
                            </w:r>
                            <w:r w:rsidR="0075464C" w:rsidRPr="000A4B81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66042716" w14:textId="65D7FA65" w:rsidR="001503FD" w:rsidRPr="000A4B81" w:rsidRDefault="001503FD">
                            <w:pPr>
                              <w:ind w:left="0"/>
                              <w:rPr>
                                <w:rFonts w:ascii="Comic Sans MS" w:hAnsi="Comic Sans MS"/>
                              </w:rPr>
                            </w:pPr>
                            <w:r w:rsidRPr="000A4B81">
                              <w:rPr>
                                <w:rFonts w:ascii="Comic Sans MS" w:hAnsi="Comic Sans MS"/>
                              </w:rPr>
                              <w:t xml:space="preserve">Date: </w:t>
                            </w:r>
                            <w:r w:rsidR="00F839C7">
                              <w:rPr>
                                <w:rFonts w:ascii="Comic Sans MS" w:hAnsi="Comic Sans MS"/>
                              </w:rPr>
                              <w:t xml:space="preserve">Thursday </w:t>
                            </w:r>
                            <w:r w:rsidR="00185296" w:rsidRPr="000A4B81">
                              <w:rPr>
                                <w:rFonts w:ascii="Comic Sans MS" w:hAnsi="Comic Sans MS"/>
                              </w:rPr>
                              <w:t>3</w:t>
                            </w:r>
                            <w:r w:rsidR="00185296" w:rsidRPr="000A4B81">
                              <w:rPr>
                                <w:rFonts w:ascii="Comic Sans MS" w:hAnsi="Comic Sans MS"/>
                                <w:vertAlign w:val="superscript"/>
                              </w:rPr>
                              <w:t>rd</w:t>
                            </w:r>
                            <w:r w:rsidR="00E9014F" w:rsidRPr="000A4B81">
                              <w:rPr>
                                <w:rFonts w:ascii="Comic Sans MS" w:hAnsi="Comic Sans MS"/>
                              </w:rPr>
                              <w:t xml:space="preserve"> September</w:t>
                            </w:r>
                            <w:r w:rsidRPr="000A4B81">
                              <w:rPr>
                                <w:rFonts w:ascii="Comic Sans MS" w:hAnsi="Comic Sans MS"/>
                              </w:rPr>
                              <w:t xml:space="preserve"> 20</w:t>
                            </w:r>
                            <w:r w:rsidR="0008094B" w:rsidRPr="000A4B81">
                              <w:rPr>
                                <w:rFonts w:ascii="Comic Sans MS" w:hAnsi="Comic Sans MS"/>
                              </w:rPr>
                              <w:t>2</w:t>
                            </w:r>
                            <w:r w:rsidR="00F839C7">
                              <w:rPr>
                                <w:rFonts w:ascii="Comic Sans MS" w:hAnsi="Comic Sans MS"/>
                              </w:rPr>
                              <w:t>6</w:t>
                            </w:r>
                          </w:p>
                          <w:p w14:paraId="485C5D45" w14:textId="77777777" w:rsidR="001503FD" w:rsidRDefault="001503FD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 w:themeColor="text1"/>
                <w:lang w:val="en-GB" w:eastAsia="en-GB"/>
              </w:rPr>
              <w:drawing>
                <wp:inline distT="0" distB="0" distL="0" distR="0" wp14:anchorId="2F840799" wp14:editId="7724374B">
                  <wp:extent cx="2515173" cy="194354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odbournecheney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5173" cy="1943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3B409F" w14:textId="77777777" w:rsidR="002B3B0F" w:rsidRDefault="002B3B0F" w:rsidP="00E4786A">
      <w:pPr>
        <w:pStyle w:val="Salutation"/>
      </w:pPr>
    </w:p>
    <w:p w14:paraId="3BC76728" w14:textId="044AC0E9" w:rsidR="00A66B18" w:rsidRPr="002B3B0F" w:rsidRDefault="00395E07" w:rsidP="00E4786A">
      <w:pPr>
        <w:pStyle w:val="Salutation"/>
        <w:rPr>
          <w:color w:val="auto"/>
        </w:rPr>
      </w:pPr>
      <w:r w:rsidRPr="002B3B0F">
        <w:rPr>
          <w:color w:val="auto"/>
        </w:rPr>
        <w:t>Dear Parents</w:t>
      </w:r>
      <w:r w:rsidR="002B3B0F">
        <w:rPr>
          <w:color w:val="auto"/>
        </w:rPr>
        <w:t xml:space="preserve"> and Carers,</w:t>
      </w:r>
    </w:p>
    <w:p w14:paraId="3E870F33" w14:textId="26018F6A" w:rsidR="00395E07" w:rsidRPr="004F0791" w:rsidRDefault="00475D74" w:rsidP="0008094B">
      <w:pPr>
        <w:rPr>
          <w:color w:val="auto"/>
        </w:rPr>
      </w:pPr>
      <w:r>
        <w:rPr>
          <w:color w:val="auto"/>
        </w:rPr>
        <w:t xml:space="preserve">Firstly, </w:t>
      </w:r>
      <w:r w:rsidR="00917265">
        <w:rPr>
          <w:color w:val="auto"/>
        </w:rPr>
        <w:t>we</w:t>
      </w:r>
      <w:r>
        <w:rPr>
          <w:color w:val="auto"/>
        </w:rPr>
        <w:t xml:space="preserve"> would like to</w:t>
      </w:r>
      <w:r w:rsidR="0075464C">
        <w:rPr>
          <w:color w:val="auto"/>
        </w:rPr>
        <w:t xml:space="preserve"> </w:t>
      </w:r>
      <w:r>
        <w:rPr>
          <w:color w:val="auto"/>
        </w:rPr>
        <w:t>say a warm ‘welcome back’ to you all</w:t>
      </w:r>
      <w:r w:rsidR="0075464C">
        <w:rPr>
          <w:color w:val="auto"/>
        </w:rPr>
        <w:t xml:space="preserve"> and </w:t>
      </w:r>
      <w:r w:rsidR="00917265">
        <w:rPr>
          <w:color w:val="auto"/>
        </w:rPr>
        <w:t>we</w:t>
      </w:r>
      <w:r w:rsidR="0075464C">
        <w:rPr>
          <w:color w:val="auto"/>
        </w:rPr>
        <w:t xml:space="preserve"> hope you and the children had an enjoyable summer break</w:t>
      </w:r>
      <w:r>
        <w:rPr>
          <w:color w:val="auto"/>
        </w:rPr>
        <w:t>.</w:t>
      </w:r>
      <w:r w:rsidR="00B947DD" w:rsidRPr="004F0791">
        <w:rPr>
          <w:color w:val="auto"/>
        </w:rPr>
        <w:t xml:space="preserve"> </w:t>
      </w:r>
      <w:r w:rsidR="00917265">
        <w:rPr>
          <w:color w:val="auto"/>
        </w:rPr>
        <w:t xml:space="preserve">We are </w:t>
      </w:r>
      <w:r w:rsidR="0075464C">
        <w:rPr>
          <w:color w:val="auto"/>
        </w:rPr>
        <w:t>really looking forward to welcoming the</w:t>
      </w:r>
      <w:r w:rsidR="0008094B">
        <w:rPr>
          <w:color w:val="auto"/>
        </w:rPr>
        <w:t xml:space="preserve"> Year </w:t>
      </w:r>
      <w:r w:rsidR="00917265">
        <w:rPr>
          <w:color w:val="auto"/>
        </w:rPr>
        <w:t>2</w:t>
      </w:r>
      <w:r w:rsidR="0008094B">
        <w:rPr>
          <w:color w:val="auto"/>
        </w:rPr>
        <w:t xml:space="preserve"> children back.</w:t>
      </w:r>
      <w:r w:rsidR="0008094B" w:rsidRPr="0008094B">
        <w:rPr>
          <w:color w:val="auto"/>
        </w:rPr>
        <w:t xml:space="preserve"> </w:t>
      </w:r>
      <w:r w:rsidR="00917265">
        <w:rPr>
          <w:color w:val="auto"/>
        </w:rPr>
        <w:t>We</w:t>
      </w:r>
      <w:r w:rsidR="0008094B">
        <w:rPr>
          <w:color w:val="auto"/>
        </w:rPr>
        <w:t xml:space="preserve"> </w:t>
      </w:r>
      <w:r w:rsidR="00917265">
        <w:rPr>
          <w:color w:val="auto"/>
        </w:rPr>
        <w:t>are</w:t>
      </w:r>
      <w:r w:rsidR="0008094B">
        <w:rPr>
          <w:color w:val="auto"/>
        </w:rPr>
        <w:t xml:space="preserve"> </w:t>
      </w:r>
      <w:r w:rsidR="009B2942">
        <w:rPr>
          <w:color w:val="auto"/>
        </w:rPr>
        <w:t xml:space="preserve">incredibly excited to teach year 2 again </w:t>
      </w:r>
      <w:r w:rsidR="0008094B">
        <w:rPr>
          <w:color w:val="auto"/>
        </w:rPr>
        <w:t xml:space="preserve">and </w:t>
      </w:r>
      <w:r w:rsidR="00917265">
        <w:rPr>
          <w:color w:val="auto"/>
        </w:rPr>
        <w:t>we</w:t>
      </w:r>
      <w:r w:rsidR="0008094B">
        <w:rPr>
          <w:color w:val="auto"/>
        </w:rPr>
        <w:t xml:space="preserve"> have lots of plans and activities to make sure we have a very enjoyable year together!</w:t>
      </w:r>
    </w:p>
    <w:p w14:paraId="5C5D7F6F" w14:textId="45CE9737" w:rsidR="00AD5D7A" w:rsidRDefault="007C0A7E" w:rsidP="006D5A5F">
      <w:pPr>
        <w:rPr>
          <w:color w:val="auto"/>
        </w:rPr>
      </w:pPr>
      <w:r w:rsidRPr="004F0791">
        <w:rPr>
          <w:color w:val="auto"/>
        </w:rPr>
        <w:t xml:space="preserve">Alongside this letter, you should receive a Topic Web which will detail all curriculum information, including what will be taught in each subject over the next term. Our first </w:t>
      </w:r>
      <w:r w:rsidR="00475D74">
        <w:rPr>
          <w:color w:val="auto"/>
        </w:rPr>
        <w:t xml:space="preserve">focus will be </w:t>
      </w:r>
      <w:r w:rsidR="0008094B">
        <w:rPr>
          <w:color w:val="auto"/>
        </w:rPr>
        <w:t xml:space="preserve">on </w:t>
      </w:r>
      <w:r w:rsidR="00E9014F">
        <w:rPr>
          <w:color w:val="auto"/>
        </w:rPr>
        <w:t>The Poem ‘</w:t>
      </w:r>
      <w:r w:rsidR="00F37605">
        <w:rPr>
          <w:color w:val="auto"/>
        </w:rPr>
        <w:t>The Magic Box’</w:t>
      </w:r>
      <w:r w:rsidR="0008094B">
        <w:rPr>
          <w:color w:val="auto"/>
        </w:rPr>
        <w:t xml:space="preserve">. The children will have the chance to create their own piece of </w:t>
      </w:r>
      <w:r w:rsidR="006D5A5F">
        <w:rPr>
          <w:color w:val="auto"/>
        </w:rPr>
        <w:t>artwork</w:t>
      </w:r>
      <w:r w:rsidR="0008094B">
        <w:rPr>
          <w:color w:val="auto"/>
        </w:rPr>
        <w:t xml:space="preserve"> and write poems inspired by</w:t>
      </w:r>
      <w:r w:rsidR="00906D1B">
        <w:rPr>
          <w:color w:val="auto"/>
        </w:rPr>
        <w:t xml:space="preserve"> th</w:t>
      </w:r>
      <w:r w:rsidR="00E9014F">
        <w:rPr>
          <w:color w:val="auto"/>
        </w:rPr>
        <w:t xml:space="preserve">e author </w:t>
      </w:r>
      <w:r w:rsidR="001F3B4D">
        <w:rPr>
          <w:color w:val="auto"/>
        </w:rPr>
        <w:t>Kit Wright</w:t>
      </w:r>
      <w:r w:rsidR="0008094B">
        <w:rPr>
          <w:color w:val="auto"/>
        </w:rPr>
        <w:t xml:space="preserve">. </w:t>
      </w:r>
      <w:r w:rsidR="00475D74">
        <w:rPr>
          <w:color w:val="auto"/>
        </w:rPr>
        <w:t xml:space="preserve">Our </w:t>
      </w:r>
      <w:r w:rsidR="00E9014F">
        <w:rPr>
          <w:color w:val="auto"/>
        </w:rPr>
        <w:t xml:space="preserve">Topic </w:t>
      </w:r>
      <w:r w:rsidRPr="004F0791">
        <w:rPr>
          <w:color w:val="auto"/>
        </w:rPr>
        <w:t>class text</w:t>
      </w:r>
      <w:r w:rsidR="00475D74">
        <w:rPr>
          <w:color w:val="auto"/>
        </w:rPr>
        <w:t xml:space="preserve"> for the term will be</w:t>
      </w:r>
      <w:r w:rsidR="00A5238E">
        <w:rPr>
          <w:color w:val="auto"/>
        </w:rPr>
        <w:t xml:space="preserve"> </w:t>
      </w:r>
      <w:r w:rsidR="00FE50FB">
        <w:rPr>
          <w:color w:val="auto"/>
        </w:rPr>
        <w:t>‘The Baker’s Boy’</w:t>
      </w:r>
      <w:r w:rsidR="0008094B">
        <w:rPr>
          <w:color w:val="auto"/>
        </w:rPr>
        <w:t xml:space="preserve"> by </w:t>
      </w:r>
      <w:r w:rsidR="00AA3085">
        <w:rPr>
          <w:color w:val="auto"/>
        </w:rPr>
        <w:t>Tom and Tony Bradman</w:t>
      </w:r>
      <w:r w:rsidR="00A5238E">
        <w:rPr>
          <w:color w:val="auto"/>
        </w:rPr>
        <w:t xml:space="preserve">. </w:t>
      </w:r>
      <w:r w:rsidR="0008094B">
        <w:rPr>
          <w:color w:val="auto"/>
        </w:rPr>
        <w:t xml:space="preserve">We will be kickstarting the year with a history topic all about </w:t>
      </w:r>
      <w:r w:rsidR="00AA3085">
        <w:rPr>
          <w:color w:val="auto"/>
        </w:rPr>
        <w:t xml:space="preserve">The Great Fire of London. </w:t>
      </w:r>
      <w:r w:rsidR="0008354E">
        <w:rPr>
          <w:color w:val="auto"/>
        </w:rPr>
        <w:t xml:space="preserve">In writing we will </w:t>
      </w:r>
      <w:r w:rsidR="0012792A">
        <w:rPr>
          <w:color w:val="auto"/>
        </w:rPr>
        <w:t xml:space="preserve">reading the books ‘The Little Red and the very hungry Lion’ and </w:t>
      </w:r>
      <w:r w:rsidR="006025D8">
        <w:rPr>
          <w:color w:val="auto"/>
        </w:rPr>
        <w:t xml:space="preserve">‘The man on the moon’ and we will be doing lots of book talk with different books. </w:t>
      </w:r>
      <w:r w:rsidR="00F26E07">
        <w:rPr>
          <w:color w:val="auto"/>
        </w:rPr>
        <w:t>Our values for this term are ‘respect’ and ‘courage’.</w:t>
      </w:r>
      <w:r w:rsidR="00B07E63">
        <w:rPr>
          <w:color w:val="auto"/>
        </w:rPr>
        <w:t xml:space="preserve"> </w:t>
      </w:r>
      <w:r w:rsidR="0008094B">
        <w:rPr>
          <w:color w:val="auto"/>
        </w:rPr>
        <w:t>Y</w:t>
      </w:r>
      <w:r w:rsidR="00B07E63">
        <w:rPr>
          <w:color w:val="auto"/>
        </w:rPr>
        <w:t xml:space="preserve">ou can find out more about our topic through our Knowledge Organiser which </w:t>
      </w:r>
      <w:r w:rsidR="00B51675">
        <w:rPr>
          <w:color w:val="auto"/>
        </w:rPr>
        <w:t>should also have been</w:t>
      </w:r>
      <w:r w:rsidR="00B07E63">
        <w:rPr>
          <w:color w:val="auto"/>
        </w:rPr>
        <w:t xml:space="preserve"> sent to yo</w:t>
      </w:r>
      <w:r w:rsidR="00F26E07">
        <w:rPr>
          <w:color w:val="auto"/>
        </w:rPr>
        <w:t>u</w:t>
      </w:r>
      <w:r w:rsidR="00B07E63">
        <w:rPr>
          <w:color w:val="auto"/>
        </w:rPr>
        <w:t>.</w:t>
      </w:r>
    </w:p>
    <w:p w14:paraId="3D8273F7" w14:textId="5AC3F269" w:rsidR="00260982" w:rsidRDefault="00475D74" w:rsidP="00260982">
      <w:pPr>
        <w:rPr>
          <w:color w:val="auto"/>
        </w:rPr>
      </w:pPr>
      <w:r>
        <w:rPr>
          <w:color w:val="auto"/>
        </w:rPr>
        <w:t xml:space="preserve">Once </w:t>
      </w:r>
      <w:r w:rsidR="00B51675">
        <w:rPr>
          <w:color w:val="auto"/>
        </w:rPr>
        <w:t>the children are settled in</w:t>
      </w:r>
      <w:r>
        <w:rPr>
          <w:color w:val="auto"/>
        </w:rPr>
        <w:t>, h</w:t>
      </w:r>
      <w:r w:rsidR="0022216F" w:rsidRPr="004F0791">
        <w:rPr>
          <w:color w:val="auto"/>
        </w:rPr>
        <w:t xml:space="preserve">omework will be set each </w:t>
      </w:r>
      <w:r w:rsidR="001C4F32">
        <w:rPr>
          <w:color w:val="auto"/>
        </w:rPr>
        <w:t xml:space="preserve">Friday </w:t>
      </w:r>
      <w:r w:rsidR="0022216F" w:rsidRPr="004F0791">
        <w:rPr>
          <w:color w:val="auto"/>
        </w:rPr>
        <w:t xml:space="preserve">to be handed in and marked the following Monday. It will be based on prior learning and used as a way of consolidating what the children have already been taught. Alongside this, the children will also have weekly spellings and </w:t>
      </w:r>
      <w:r w:rsidR="00B51675">
        <w:rPr>
          <w:color w:val="auto"/>
        </w:rPr>
        <w:t>should practice their times tables</w:t>
      </w:r>
      <w:r w:rsidR="0022216F" w:rsidRPr="004F0791">
        <w:rPr>
          <w:color w:val="auto"/>
        </w:rPr>
        <w:t>. It is also our expectation that the children read regularly at home; this should be recorded in the child’s Reading Record, which should be present in school each day</w:t>
      </w:r>
      <w:r w:rsidR="00F26E07">
        <w:rPr>
          <w:color w:val="auto"/>
        </w:rPr>
        <w:t>.</w:t>
      </w:r>
    </w:p>
    <w:p w14:paraId="4C5B9FA2" w14:textId="4C99A602" w:rsidR="00F17852" w:rsidRPr="00475D74" w:rsidRDefault="00475D74" w:rsidP="00260982">
      <w:pPr>
        <w:rPr>
          <w:color w:val="auto"/>
        </w:rPr>
      </w:pPr>
      <w:r w:rsidRPr="00475D74">
        <w:rPr>
          <w:color w:val="auto"/>
        </w:rPr>
        <w:t>It is important that our children wear the correct uniform and look smart at school. Please see our school uniform below. Our school uniform is as follows:</w:t>
      </w:r>
    </w:p>
    <w:p w14:paraId="774E4096" w14:textId="77777777" w:rsidR="00475D74" w:rsidRPr="00475D74" w:rsidRDefault="00475D74" w:rsidP="00475D74">
      <w:pPr>
        <w:pStyle w:val="ListParagraph"/>
        <w:numPr>
          <w:ilvl w:val="0"/>
          <w:numId w:val="4"/>
        </w:numPr>
      </w:pPr>
      <w:r w:rsidRPr="00475D74">
        <w:t>Blue jumper</w:t>
      </w:r>
    </w:p>
    <w:p w14:paraId="6588C38B" w14:textId="143393CA" w:rsidR="00475D74" w:rsidRPr="00475D74" w:rsidRDefault="00475D74" w:rsidP="00475D74">
      <w:pPr>
        <w:pStyle w:val="ListParagraph"/>
        <w:numPr>
          <w:ilvl w:val="0"/>
          <w:numId w:val="4"/>
        </w:numPr>
      </w:pPr>
      <w:r w:rsidRPr="00475D74">
        <w:t>White</w:t>
      </w:r>
      <w:r w:rsidR="001F3B4D">
        <w:t xml:space="preserve"> polo t-shirt or white</w:t>
      </w:r>
      <w:r w:rsidRPr="00475D74">
        <w:t xml:space="preserve"> shirt</w:t>
      </w:r>
      <w:r w:rsidR="00B51675">
        <w:t xml:space="preserve"> (with all buttons fastened)</w:t>
      </w:r>
    </w:p>
    <w:p w14:paraId="372F4BC5" w14:textId="77777777" w:rsidR="00475D74" w:rsidRPr="00475D74" w:rsidRDefault="00475D74" w:rsidP="00475D74">
      <w:pPr>
        <w:pStyle w:val="ListParagraph"/>
        <w:numPr>
          <w:ilvl w:val="0"/>
          <w:numId w:val="4"/>
        </w:numPr>
      </w:pPr>
      <w:r w:rsidRPr="00475D74">
        <w:t>Black or grey shorts</w:t>
      </w:r>
    </w:p>
    <w:p w14:paraId="28A27704" w14:textId="77777777" w:rsidR="00475D74" w:rsidRPr="00475D74" w:rsidRDefault="00475D74" w:rsidP="00475D74">
      <w:pPr>
        <w:pStyle w:val="ListParagraph"/>
        <w:numPr>
          <w:ilvl w:val="0"/>
          <w:numId w:val="4"/>
        </w:numPr>
      </w:pPr>
      <w:r w:rsidRPr="00475D74">
        <w:t>Black or grey skirt</w:t>
      </w:r>
    </w:p>
    <w:p w14:paraId="53A8F234" w14:textId="77777777" w:rsidR="00475D74" w:rsidRPr="00475D74" w:rsidRDefault="00475D74" w:rsidP="00475D74">
      <w:pPr>
        <w:pStyle w:val="ListParagraph"/>
        <w:numPr>
          <w:ilvl w:val="0"/>
          <w:numId w:val="4"/>
        </w:numPr>
      </w:pPr>
      <w:r w:rsidRPr="00475D74">
        <w:t>Blue summer dress</w:t>
      </w:r>
    </w:p>
    <w:p w14:paraId="2B5EBCF3" w14:textId="1C194677" w:rsidR="00475D74" w:rsidRDefault="00475D74" w:rsidP="00475D74">
      <w:pPr>
        <w:pStyle w:val="ListParagraph"/>
        <w:numPr>
          <w:ilvl w:val="0"/>
          <w:numId w:val="4"/>
        </w:numPr>
      </w:pPr>
      <w:r w:rsidRPr="00475D74">
        <w:t>Children are able to wear all black footwear.</w:t>
      </w:r>
    </w:p>
    <w:p w14:paraId="10B0F775" w14:textId="77777777" w:rsidR="00475D74" w:rsidRPr="00475D74" w:rsidRDefault="00475D74" w:rsidP="00475D74">
      <w:pPr>
        <w:pStyle w:val="ListParagraph"/>
        <w:ind w:left="1440"/>
      </w:pPr>
    </w:p>
    <w:p w14:paraId="4C4CD099" w14:textId="77777777" w:rsidR="00260982" w:rsidRDefault="00260982" w:rsidP="00475D74">
      <w:pPr>
        <w:rPr>
          <w:color w:val="auto"/>
        </w:rPr>
      </w:pPr>
    </w:p>
    <w:p w14:paraId="12551521" w14:textId="77777777" w:rsidR="00260982" w:rsidRDefault="00260982" w:rsidP="00475D74">
      <w:pPr>
        <w:rPr>
          <w:color w:val="auto"/>
        </w:rPr>
      </w:pPr>
    </w:p>
    <w:p w14:paraId="6EF5392B" w14:textId="77777777" w:rsidR="00260982" w:rsidRDefault="00260982" w:rsidP="00475D74">
      <w:pPr>
        <w:rPr>
          <w:color w:val="auto"/>
        </w:rPr>
      </w:pPr>
    </w:p>
    <w:p w14:paraId="01F23D3D" w14:textId="77777777" w:rsidR="00260982" w:rsidRDefault="00260982" w:rsidP="00475D74">
      <w:pPr>
        <w:rPr>
          <w:color w:val="auto"/>
        </w:rPr>
      </w:pPr>
    </w:p>
    <w:p w14:paraId="0F47F544" w14:textId="77777777" w:rsidR="00260982" w:rsidRDefault="00260982" w:rsidP="00475D74">
      <w:pPr>
        <w:rPr>
          <w:color w:val="auto"/>
        </w:rPr>
      </w:pPr>
    </w:p>
    <w:p w14:paraId="4399DC01" w14:textId="77777777" w:rsidR="00260982" w:rsidRDefault="00260982" w:rsidP="00475D74">
      <w:pPr>
        <w:rPr>
          <w:color w:val="auto"/>
        </w:rPr>
      </w:pPr>
    </w:p>
    <w:p w14:paraId="295B3758" w14:textId="77777777" w:rsidR="00260982" w:rsidRDefault="00260982" w:rsidP="00475D74">
      <w:pPr>
        <w:rPr>
          <w:color w:val="auto"/>
        </w:rPr>
      </w:pPr>
    </w:p>
    <w:p w14:paraId="4F5C0421" w14:textId="25921606" w:rsidR="00475D74" w:rsidRPr="00475D74" w:rsidRDefault="00395E07" w:rsidP="00475D74">
      <w:pPr>
        <w:rPr>
          <w:color w:val="FF0000"/>
        </w:rPr>
      </w:pPr>
      <w:r w:rsidRPr="00AD5D7A">
        <w:rPr>
          <w:color w:val="auto"/>
        </w:rPr>
        <w:t xml:space="preserve">PE </w:t>
      </w:r>
      <w:r w:rsidR="0022216F" w:rsidRPr="00AD5D7A">
        <w:rPr>
          <w:color w:val="auto"/>
        </w:rPr>
        <w:t xml:space="preserve">will </w:t>
      </w:r>
      <w:r w:rsidR="00AD1AFC" w:rsidRPr="00AD5D7A">
        <w:rPr>
          <w:color w:val="auto"/>
        </w:rPr>
        <w:t xml:space="preserve">be taught on </w:t>
      </w:r>
      <w:r w:rsidR="00185296">
        <w:rPr>
          <w:b/>
          <w:color w:val="auto"/>
        </w:rPr>
        <w:t>Tuesday</w:t>
      </w:r>
      <w:r w:rsidR="00AD5D7A" w:rsidRPr="00E55A86">
        <w:rPr>
          <w:color w:val="auto"/>
        </w:rPr>
        <w:t xml:space="preserve"> </w:t>
      </w:r>
      <w:r w:rsidR="00475D74" w:rsidRPr="00E55A86">
        <w:rPr>
          <w:color w:val="auto"/>
        </w:rPr>
        <w:t>and</w:t>
      </w:r>
      <w:r w:rsidR="00AD5D7A" w:rsidRPr="00E55A86">
        <w:rPr>
          <w:color w:val="auto"/>
        </w:rPr>
        <w:t xml:space="preserve"> </w:t>
      </w:r>
      <w:r w:rsidR="009655DA" w:rsidRPr="00E55A86">
        <w:rPr>
          <w:b/>
          <w:color w:val="auto"/>
        </w:rPr>
        <w:t>Thursday</w:t>
      </w:r>
      <w:r w:rsidR="00AD5D7A" w:rsidRPr="00E55A86">
        <w:rPr>
          <w:color w:val="auto"/>
        </w:rPr>
        <w:t xml:space="preserve"> </w:t>
      </w:r>
      <w:r w:rsidR="00AD1AFC" w:rsidRPr="00AD5D7A">
        <w:rPr>
          <w:color w:val="auto"/>
        </w:rPr>
        <w:t xml:space="preserve">afternoons so children will need to make sure that they </w:t>
      </w:r>
      <w:r w:rsidR="00475D74" w:rsidRPr="00AD5D7A">
        <w:rPr>
          <w:color w:val="auto"/>
        </w:rPr>
        <w:t>wear t</w:t>
      </w:r>
      <w:r w:rsidR="00AD1AFC" w:rsidRPr="00AD5D7A">
        <w:rPr>
          <w:color w:val="auto"/>
        </w:rPr>
        <w:t>heir PE kits in</w:t>
      </w:r>
      <w:r w:rsidR="00475D74" w:rsidRPr="00AD5D7A">
        <w:rPr>
          <w:color w:val="auto"/>
        </w:rPr>
        <w:t xml:space="preserve">to </w:t>
      </w:r>
      <w:r w:rsidR="00AD1AFC" w:rsidRPr="00AD5D7A">
        <w:rPr>
          <w:color w:val="auto"/>
        </w:rPr>
        <w:t>school on th</w:t>
      </w:r>
      <w:r w:rsidR="006F3563">
        <w:rPr>
          <w:color w:val="auto"/>
        </w:rPr>
        <w:t>ese</w:t>
      </w:r>
      <w:r w:rsidR="00AD1AFC" w:rsidRPr="00AD5D7A">
        <w:rPr>
          <w:color w:val="auto"/>
        </w:rPr>
        <w:t xml:space="preserve"> day</w:t>
      </w:r>
      <w:r w:rsidR="006F3563">
        <w:rPr>
          <w:color w:val="auto"/>
        </w:rPr>
        <w:t>s</w:t>
      </w:r>
      <w:r w:rsidR="00AD1AFC" w:rsidRPr="00AD5D7A">
        <w:rPr>
          <w:color w:val="auto"/>
        </w:rPr>
        <w:t xml:space="preserve"> each week</w:t>
      </w:r>
      <w:r w:rsidR="0022216F" w:rsidRPr="00AD5D7A">
        <w:rPr>
          <w:color w:val="auto"/>
        </w:rPr>
        <w:t xml:space="preserve">. </w:t>
      </w:r>
      <w:r w:rsidR="0022216F" w:rsidRPr="00B51675">
        <w:rPr>
          <w:color w:val="auto"/>
        </w:rPr>
        <w:t xml:space="preserve">Children should wear </w:t>
      </w:r>
      <w:r w:rsidRPr="00B51675">
        <w:rPr>
          <w:color w:val="auto"/>
        </w:rPr>
        <w:t>PE uniform only</w:t>
      </w:r>
      <w:r w:rsidR="00475D74" w:rsidRPr="00B51675">
        <w:rPr>
          <w:color w:val="auto"/>
        </w:rPr>
        <w:t>. Our school PE kit is:</w:t>
      </w:r>
    </w:p>
    <w:p w14:paraId="477BCBBB" w14:textId="77777777" w:rsidR="00475D74" w:rsidRPr="00B51675" w:rsidRDefault="00475D74" w:rsidP="00475D74">
      <w:pPr>
        <w:pStyle w:val="ListParagraph"/>
        <w:numPr>
          <w:ilvl w:val="0"/>
          <w:numId w:val="2"/>
        </w:numPr>
      </w:pPr>
      <w:r w:rsidRPr="00B51675">
        <w:t>Black / blue tracksuit bottoms, leggings or shorts;</w:t>
      </w:r>
    </w:p>
    <w:p w14:paraId="2A3DFD21" w14:textId="66BA3D4C" w:rsidR="00475D74" w:rsidRPr="00B51675" w:rsidRDefault="00475D74" w:rsidP="00475D74">
      <w:pPr>
        <w:pStyle w:val="ListParagraph"/>
        <w:numPr>
          <w:ilvl w:val="0"/>
          <w:numId w:val="2"/>
        </w:numPr>
      </w:pPr>
      <w:r w:rsidRPr="00B51675">
        <w:t>White PE t-shirt</w:t>
      </w:r>
    </w:p>
    <w:p w14:paraId="4ACACF2F" w14:textId="77777777" w:rsidR="00475D74" w:rsidRPr="00B51675" w:rsidRDefault="00475D74" w:rsidP="00475D74">
      <w:pPr>
        <w:pStyle w:val="ListParagraph"/>
        <w:numPr>
          <w:ilvl w:val="0"/>
          <w:numId w:val="2"/>
        </w:numPr>
      </w:pPr>
      <w:r w:rsidRPr="00B51675">
        <w:t>Blue or black tracksuit top or school jumper.</w:t>
      </w:r>
    </w:p>
    <w:p w14:paraId="78E19A55" w14:textId="6574F5B0" w:rsidR="00475D74" w:rsidRPr="00B51675" w:rsidRDefault="00475D74" w:rsidP="00475D74">
      <w:pPr>
        <w:pStyle w:val="ListParagraph"/>
        <w:numPr>
          <w:ilvl w:val="0"/>
          <w:numId w:val="2"/>
        </w:numPr>
      </w:pPr>
      <w:r w:rsidRPr="00B51675">
        <w:t>Trainers</w:t>
      </w:r>
    </w:p>
    <w:p w14:paraId="53025440" w14:textId="77777777" w:rsidR="00475D74" w:rsidRPr="00475D74" w:rsidRDefault="00475D74" w:rsidP="00475D74">
      <w:pPr>
        <w:pStyle w:val="ListParagraph"/>
        <w:ind w:left="1440"/>
        <w:rPr>
          <w:color w:val="FF0000"/>
        </w:rPr>
      </w:pPr>
    </w:p>
    <w:p w14:paraId="4325E163" w14:textId="77777777" w:rsidR="00F26E07" w:rsidRDefault="004F0791" w:rsidP="00F26E07">
      <w:pPr>
        <w:rPr>
          <w:color w:val="auto"/>
        </w:rPr>
      </w:pPr>
      <w:r w:rsidRPr="00475D74">
        <w:rPr>
          <w:color w:val="auto"/>
        </w:rPr>
        <w:t>Children will also need to bring in a refillable w</w:t>
      </w:r>
      <w:r w:rsidR="00395E07" w:rsidRPr="00475D74">
        <w:rPr>
          <w:color w:val="auto"/>
        </w:rPr>
        <w:t>ater bottle</w:t>
      </w:r>
      <w:r w:rsidRPr="00475D74">
        <w:rPr>
          <w:color w:val="auto"/>
        </w:rPr>
        <w:t xml:space="preserve"> each day. </w:t>
      </w:r>
    </w:p>
    <w:p w14:paraId="239DE4DD" w14:textId="797D107A" w:rsidR="004F0791" w:rsidRPr="004F0791" w:rsidRDefault="001504B6" w:rsidP="00F26E07">
      <w:pPr>
        <w:rPr>
          <w:color w:val="auto"/>
        </w:rPr>
      </w:pPr>
      <w:r>
        <w:rPr>
          <w:color w:val="auto"/>
        </w:rPr>
        <w:t xml:space="preserve">Finally, </w:t>
      </w:r>
      <w:r w:rsidR="004F0791" w:rsidRPr="004F0791">
        <w:rPr>
          <w:color w:val="auto"/>
        </w:rPr>
        <w:t xml:space="preserve">one </w:t>
      </w:r>
      <w:r>
        <w:rPr>
          <w:color w:val="auto"/>
        </w:rPr>
        <w:t>last</w:t>
      </w:r>
      <w:r w:rsidR="004F0791" w:rsidRPr="004F0791">
        <w:rPr>
          <w:color w:val="auto"/>
        </w:rPr>
        <w:t xml:space="preserve"> reminder that</w:t>
      </w:r>
      <w:r w:rsidR="00475D74">
        <w:rPr>
          <w:color w:val="auto"/>
        </w:rPr>
        <w:t xml:space="preserve"> the children should arrive for school between the window of 8:30 and 8:</w:t>
      </w:r>
      <w:r w:rsidR="006553F9">
        <w:rPr>
          <w:color w:val="auto"/>
        </w:rPr>
        <w:t>35</w:t>
      </w:r>
      <w:r w:rsidR="00B07E63">
        <w:rPr>
          <w:color w:val="auto"/>
        </w:rPr>
        <w:t xml:space="preserve">. The school day </w:t>
      </w:r>
      <w:r w:rsidR="004F0791" w:rsidRPr="004F0791">
        <w:rPr>
          <w:color w:val="auto"/>
        </w:rPr>
        <w:t>finish</w:t>
      </w:r>
      <w:r w:rsidR="00B07E63">
        <w:rPr>
          <w:color w:val="auto"/>
        </w:rPr>
        <w:t>es</w:t>
      </w:r>
      <w:r w:rsidR="004F0791" w:rsidRPr="004F0791">
        <w:rPr>
          <w:color w:val="auto"/>
        </w:rPr>
        <w:t xml:space="preserve"> at 3:2</w:t>
      </w:r>
      <w:r w:rsidR="00F26E07">
        <w:rPr>
          <w:color w:val="auto"/>
        </w:rPr>
        <w:t>5</w:t>
      </w:r>
      <w:r w:rsidR="00B07E63">
        <w:rPr>
          <w:color w:val="auto"/>
        </w:rPr>
        <w:t xml:space="preserve"> (1:30 on Fridays)</w:t>
      </w:r>
      <w:r w:rsidR="00F26E07">
        <w:rPr>
          <w:color w:val="auto"/>
        </w:rPr>
        <w:t>.</w:t>
      </w:r>
    </w:p>
    <w:p w14:paraId="7D74E2D1" w14:textId="643E4300" w:rsidR="004F0791" w:rsidRPr="004F0791" w:rsidRDefault="004F0791" w:rsidP="0022216F">
      <w:pPr>
        <w:rPr>
          <w:color w:val="auto"/>
        </w:rPr>
      </w:pPr>
      <w:r w:rsidRPr="004F0791">
        <w:rPr>
          <w:color w:val="auto"/>
        </w:rPr>
        <w:t xml:space="preserve">All that’s left to say is that </w:t>
      </w:r>
      <w:r w:rsidR="00EE223D">
        <w:rPr>
          <w:color w:val="auto"/>
        </w:rPr>
        <w:t>we are</w:t>
      </w:r>
      <w:r w:rsidRPr="004F0791">
        <w:rPr>
          <w:color w:val="auto"/>
        </w:rPr>
        <w:t xml:space="preserve"> looking forward to welcoming </w:t>
      </w:r>
      <w:r w:rsidR="00AD5D7A">
        <w:rPr>
          <w:color w:val="auto"/>
        </w:rPr>
        <w:t>the children back</w:t>
      </w:r>
      <w:r w:rsidRPr="004F0791">
        <w:rPr>
          <w:color w:val="auto"/>
        </w:rPr>
        <w:t xml:space="preserve"> an</w:t>
      </w:r>
      <w:r w:rsidR="00EE223D">
        <w:rPr>
          <w:color w:val="auto"/>
        </w:rPr>
        <w:t>d we are</w:t>
      </w:r>
      <w:r w:rsidRPr="004F0791">
        <w:rPr>
          <w:color w:val="auto"/>
        </w:rPr>
        <w:t xml:space="preserve"> </w:t>
      </w:r>
      <w:r>
        <w:rPr>
          <w:color w:val="auto"/>
        </w:rPr>
        <w:t xml:space="preserve">very </w:t>
      </w:r>
      <w:r w:rsidRPr="004F0791">
        <w:rPr>
          <w:color w:val="auto"/>
        </w:rPr>
        <w:t xml:space="preserve">excited about the year ahead. Please don’t hesitate to get in touch with </w:t>
      </w:r>
      <w:r w:rsidR="00EE223D">
        <w:rPr>
          <w:color w:val="auto"/>
        </w:rPr>
        <w:t xml:space="preserve">us </w:t>
      </w:r>
      <w:r w:rsidR="001504B6">
        <w:rPr>
          <w:color w:val="auto"/>
        </w:rPr>
        <w:t>via the</w:t>
      </w:r>
      <w:r w:rsidRPr="004F0791">
        <w:rPr>
          <w:color w:val="auto"/>
        </w:rPr>
        <w:t xml:space="preserve"> school </w:t>
      </w:r>
      <w:r w:rsidR="001504B6">
        <w:rPr>
          <w:color w:val="auto"/>
        </w:rPr>
        <w:t xml:space="preserve">office </w:t>
      </w:r>
      <w:r w:rsidR="00B07E63">
        <w:rPr>
          <w:color w:val="auto"/>
        </w:rPr>
        <w:t>or</w:t>
      </w:r>
      <w:r w:rsidR="00EE223D">
        <w:rPr>
          <w:color w:val="auto"/>
        </w:rPr>
        <w:t xml:space="preserve"> our</w:t>
      </w:r>
      <w:r w:rsidR="00B07E63">
        <w:rPr>
          <w:color w:val="auto"/>
        </w:rPr>
        <w:t xml:space="preserve"> email address</w:t>
      </w:r>
      <w:r w:rsidR="00EE223D">
        <w:rPr>
          <w:color w:val="auto"/>
        </w:rPr>
        <w:t>es</w:t>
      </w:r>
      <w:r w:rsidR="00B07E63">
        <w:rPr>
          <w:color w:val="auto"/>
        </w:rPr>
        <w:t xml:space="preserve"> below </w:t>
      </w:r>
      <w:r w:rsidRPr="004F0791">
        <w:rPr>
          <w:color w:val="auto"/>
        </w:rPr>
        <w:t xml:space="preserve">if you have any questions or concerns. </w:t>
      </w:r>
      <w:r w:rsidR="00EE223D">
        <w:rPr>
          <w:color w:val="auto"/>
        </w:rPr>
        <w:t xml:space="preserve">We are </w:t>
      </w:r>
      <w:r w:rsidRPr="004F0791">
        <w:rPr>
          <w:color w:val="auto"/>
        </w:rPr>
        <w:t>always happy to have a chat</w:t>
      </w:r>
      <w:r w:rsidR="001504B6">
        <w:rPr>
          <w:color w:val="auto"/>
        </w:rPr>
        <w:t xml:space="preserve"> or a</w:t>
      </w:r>
      <w:r w:rsidRPr="004F0791">
        <w:rPr>
          <w:color w:val="auto"/>
        </w:rPr>
        <w:t xml:space="preserve"> meeting with you.</w:t>
      </w:r>
      <w:r w:rsidR="00765669">
        <w:rPr>
          <w:color w:val="auto"/>
        </w:rPr>
        <w:t xml:space="preserve"> </w:t>
      </w:r>
      <w:r w:rsidR="00B51675">
        <w:rPr>
          <w:color w:val="auto"/>
        </w:rPr>
        <w:t>If you want to keep up to date with our learning, follow our class page on Twitter</w:t>
      </w:r>
      <w:r w:rsidR="009B2942">
        <w:rPr>
          <w:color w:val="auto"/>
        </w:rPr>
        <w:t>,</w:t>
      </w:r>
      <w:r w:rsidR="00FF3115" w:rsidRPr="00F247E2">
        <w:rPr>
          <w:color w:val="0070C0"/>
        </w:rPr>
        <w:t xml:space="preserve"> </w:t>
      </w:r>
      <w:r w:rsidR="00765669">
        <w:rPr>
          <w:color w:val="auto"/>
        </w:rPr>
        <w:t xml:space="preserve">where </w:t>
      </w:r>
      <w:r w:rsidR="00EE223D">
        <w:rPr>
          <w:color w:val="auto"/>
        </w:rPr>
        <w:t>we</w:t>
      </w:r>
      <w:r w:rsidR="00765669">
        <w:rPr>
          <w:color w:val="auto"/>
        </w:rPr>
        <w:t xml:space="preserve"> regularly post updates of what we have been up to</w:t>
      </w:r>
      <w:r w:rsidR="00B51675">
        <w:rPr>
          <w:color w:val="auto"/>
        </w:rPr>
        <w:t>.</w:t>
      </w:r>
    </w:p>
    <w:p w14:paraId="0F7A8302" w14:textId="77777777" w:rsidR="00F26E07" w:rsidRDefault="004F0791" w:rsidP="00F26E07">
      <w:pPr>
        <w:rPr>
          <w:color w:val="auto"/>
        </w:rPr>
      </w:pPr>
      <w:r w:rsidRPr="004F0791">
        <w:rPr>
          <w:color w:val="auto"/>
        </w:rPr>
        <w:t>Best wishes</w:t>
      </w:r>
      <w:r w:rsidR="001504B6">
        <w:rPr>
          <w:color w:val="auto"/>
        </w:rPr>
        <w:t xml:space="preserve"> and looking forward to </w:t>
      </w:r>
      <w:r w:rsidR="004B4A42">
        <w:rPr>
          <w:color w:val="auto"/>
        </w:rPr>
        <w:t>a great</w:t>
      </w:r>
      <w:r w:rsidR="001504B6">
        <w:rPr>
          <w:color w:val="auto"/>
        </w:rPr>
        <w:t xml:space="preserve"> year ahead,</w:t>
      </w:r>
    </w:p>
    <w:p w14:paraId="17945525" w14:textId="4A3EF670" w:rsidR="00F26E07" w:rsidRDefault="00B664DD" w:rsidP="00F26E07">
      <w:pPr>
        <w:rPr>
          <w:color w:val="auto"/>
        </w:rPr>
      </w:pPr>
      <w:r>
        <w:rPr>
          <w:color w:val="auto"/>
        </w:rPr>
        <w:t>Miss B</w:t>
      </w:r>
      <w:r w:rsidR="009B2942">
        <w:rPr>
          <w:color w:val="auto"/>
        </w:rPr>
        <w:t>arham and Miss Pajak.</w:t>
      </w:r>
    </w:p>
    <w:p w14:paraId="4177C642" w14:textId="1667E78F" w:rsidR="00A32151" w:rsidRPr="00AA0E1A" w:rsidRDefault="00A32151" w:rsidP="00A32151"/>
    <w:p w14:paraId="5210A837" w14:textId="77777777" w:rsidR="00A32151" w:rsidRPr="00A32151" w:rsidRDefault="00A32151" w:rsidP="00A32151">
      <w:pPr>
        <w:pStyle w:val="Signature"/>
      </w:pPr>
    </w:p>
    <w:sectPr w:rsidR="00A32151" w:rsidRPr="00A32151" w:rsidSect="00A66B18">
      <w:headerReference w:type="default" r:id="rId11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E350C" w14:textId="77777777" w:rsidR="00A523A3" w:rsidRDefault="00A523A3" w:rsidP="00A66B18">
      <w:pPr>
        <w:spacing w:before="0" w:after="0"/>
      </w:pPr>
      <w:r>
        <w:separator/>
      </w:r>
    </w:p>
  </w:endnote>
  <w:endnote w:type="continuationSeparator" w:id="0">
    <w:p w14:paraId="755E0907" w14:textId="77777777" w:rsidR="00A523A3" w:rsidRDefault="00A523A3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3F407" w14:textId="77777777" w:rsidR="00A523A3" w:rsidRDefault="00A523A3" w:rsidP="00A66B18">
      <w:pPr>
        <w:spacing w:before="0" w:after="0"/>
      </w:pPr>
      <w:r>
        <w:separator/>
      </w:r>
    </w:p>
  </w:footnote>
  <w:footnote w:type="continuationSeparator" w:id="0">
    <w:p w14:paraId="62C18121" w14:textId="77777777" w:rsidR="00A523A3" w:rsidRDefault="00A523A3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F8F50" w14:textId="77777777" w:rsidR="001503FD" w:rsidRDefault="001503FD">
    <w:pPr>
      <w:pStyle w:val="Header"/>
    </w:pPr>
    <w:r w:rsidRPr="0041428F"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92AFB5E" wp14:editId="40FA0CC8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Graphic 17" descr="Curved accent shapes that collectively build the header design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Freeform: Shape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reeform: Shape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reeform: Shape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8404423" id="Graphic 17" o:spid="_x0000_s1026" alt="Curved accent shapes that collectively build the header design" style="position:absolute;margin-left:-36pt;margin-top:-36pt;width:649.5pt;height:238.6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">
              <v:shape id="Freeform: Shape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reeform: Shape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reeform: Shape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<v:fill color2="#4389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reeform: Shape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<v:fill color2="#0075a2 [2405]" angle="90" focus="100%" type="gradient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97209"/>
    <w:multiLevelType w:val="hybridMultilevel"/>
    <w:tmpl w:val="1C182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54688A"/>
    <w:multiLevelType w:val="hybridMultilevel"/>
    <w:tmpl w:val="7018DF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7AB7457"/>
    <w:multiLevelType w:val="hybridMultilevel"/>
    <w:tmpl w:val="F7BC6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7A493F"/>
    <w:multiLevelType w:val="hybridMultilevel"/>
    <w:tmpl w:val="7B2CB9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E07"/>
    <w:rsid w:val="0008094B"/>
    <w:rsid w:val="0008354E"/>
    <w:rsid w:val="00083BAA"/>
    <w:rsid w:val="000A4B81"/>
    <w:rsid w:val="0010680C"/>
    <w:rsid w:val="00114650"/>
    <w:rsid w:val="0012792A"/>
    <w:rsid w:val="00145673"/>
    <w:rsid w:val="001503FD"/>
    <w:rsid w:val="001504B6"/>
    <w:rsid w:val="00152B0B"/>
    <w:rsid w:val="001766D6"/>
    <w:rsid w:val="00185296"/>
    <w:rsid w:val="00192419"/>
    <w:rsid w:val="001B0500"/>
    <w:rsid w:val="001C270D"/>
    <w:rsid w:val="001C4F32"/>
    <w:rsid w:val="001D1F7B"/>
    <w:rsid w:val="001E2320"/>
    <w:rsid w:val="001F3B4D"/>
    <w:rsid w:val="00214E28"/>
    <w:rsid w:val="0022216F"/>
    <w:rsid w:val="002424E3"/>
    <w:rsid w:val="00260982"/>
    <w:rsid w:val="002B3B0F"/>
    <w:rsid w:val="00324FE4"/>
    <w:rsid w:val="00352B81"/>
    <w:rsid w:val="00382EB8"/>
    <w:rsid w:val="00394757"/>
    <w:rsid w:val="00395E07"/>
    <w:rsid w:val="003A0150"/>
    <w:rsid w:val="003E24DF"/>
    <w:rsid w:val="0041428F"/>
    <w:rsid w:val="00475D74"/>
    <w:rsid w:val="004A2B0D"/>
    <w:rsid w:val="004B4A42"/>
    <w:rsid w:val="004F0791"/>
    <w:rsid w:val="005007F0"/>
    <w:rsid w:val="00525949"/>
    <w:rsid w:val="005C2210"/>
    <w:rsid w:val="006025D8"/>
    <w:rsid w:val="00615018"/>
    <w:rsid w:val="0062123A"/>
    <w:rsid w:val="00646E75"/>
    <w:rsid w:val="006553F9"/>
    <w:rsid w:val="00693BE1"/>
    <w:rsid w:val="00695EBB"/>
    <w:rsid w:val="006D5A5F"/>
    <w:rsid w:val="006F3563"/>
    <w:rsid w:val="006F6F10"/>
    <w:rsid w:val="0075464C"/>
    <w:rsid w:val="00765669"/>
    <w:rsid w:val="00767E60"/>
    <w:rsid w:val="00783E79"/>
    <w:rsid w:val="007842B8"/>
    <w:rsid w:val="007B5AE8"/>
    <w:rsid w:val="007C0A7E"/>
    <w:rsid w:val="007F5192"/>
    <w:rsid w:val="00885580"/>
    <w:rsid w:val="008F6675"/>
    <w:rsid w:val="00906D1B"/>
    <w:rsid w:val="00917265"/>
    <w:rsid w:val="00935BB8"/>
    <w:rsid w:val="009655DA"/>
    <w:rsid w:val="009B2942"/>
    <w:rsid w:val="009B4A6C"/>
    <w:rsid w:val="009E2CC9"/>
    <w:rsid w:val="00A26FE7"/>
    <w:rsid w:val="00A32151"/>
    <w:rsid w:val="00A5238E"/>
    <w:rsid w:val="00A523A3"/>
    <w:rsid w:val="00A66B18"/>
    <w:rsid w:val="00A6783B"/>
    <w:rsid w:val="00A84EB7"/>
    <w:rsid w:val="00A96CF8"/>
    <w:rsid w:val="00AA089B"/>
    <w:rsid w:val="00AA3085"/>
    <w:rsid w:val="00AD1AFC"/>
    <w:rsid w:val="00AD5D7A"/>
    <w:rsid w:val="00AE1388"/>
    <w:rsid w:val="00AF3982"/>
    <w:rsid w:val="00B07E63"/>
    <w:rsid w:val="00B50294"/>
    <w:rsid w:val="00B51675"/>
    <w:rsid w:val="00B57D6E"/>
    <w:rsid w:val="00B664DD"/>
    <w:rsid w:val="00B947DD"/>
    <w:rsid w:val="00BB42EE"/>
    <w:rsid w:val="00C64963"/>
    <w:rsid w:val="00C701F7"/>
    <w:rsid w:val="00C70786"/>
    <w:rsid w:val="00CA16C3"/>
    <w:rsid w:val="00CF75CC"/>
    <w:rsid w:val="00D10958"/>
    <w:rsid w:val="00D66593"/>
    <w:rsid w:val="00DB0BD0"/>
    <w:rsid w:val="00DE6DA2"/>
    <w:rsid w:val="00DF2D30"/>
    <w:rsid w:val="00E4786A"/>
    <w:rsid w:val="00E55A86"/>
    <w:rsid w:val="00E55D74"/>
    <w:rsid w:val="00E6540C"/>
    <w:rsid w:val="00E81E2A"/>
    <w:rsid w:val="00E9014F"/>
    <w:rsid w:val="00EA0002"/>
    <w:rsid w:val="00EE0952"/>
    <w:rsid w:val="00EE223D"/>
    <w:rsid w:val="00EE40F2"/>
    <w:rsid w:val="00F17852"/>
    <w:rsid w:val="00F247E2"/>
    <w:rsid w:val="00F26E07"/>
    <w:rsid w:val="00F37605"/>
    <w:rsid w:val="00F839C7"/>
    <w:rsid w:val="00FE0EA6"/>
    <w:rsid w:val="00FE0F43"/>
    <w:rsid w:val="00FE50FB"/>
    <w:rsid w:val="00FF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1A3A6D9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LogoChar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Char">
    <w:name w:val="Logo Char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ListParagraph">
    <w:name w:val="List Paragraph"/>
    <w:basedOn w:val="Normal"/>
    <w:uiPriority w:val="34"/>
    <w:qFormat/>
    <w:rsid w:val="00475D74"/>
    <w:pPr>
      <w:spacing w:before="0" w:after="0"/>
      <w:ind w:right="0"/>
      <w:contextualSpacing/>
    </w:pPr>
    <w:rPr>
      <w:rFonts w:eastAsiaTheme="minorEastAsia"/>
      <w:color w:val="auto"/>
      <w:kern w:val="0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B07E63"/>
    <w:rPr>
      <w:color w:val="F491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7E6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07E63"/>
    <w:pPr>
      <w:ind w:left="720" w:right="720"/>
    </w:pPr>
    <w:rPr>
      <w:rFonts w:eastAsiaTheme="minorHAnsi"/>
      <w:color w:val="595959" w:themeColor="text1" w:themeTint="A6"/>
      <w:kern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4" ma:contentTypeDescription="Create a new document." ma:contentTypeScope="" ma:versionID="1beb7d1c78d35ac7c5891359970a1630">
  <xsd:schema xmlns:xsd="http://www.w3.org/2001/XMLSchema" xmlns:xs="http://www.w3.org/2001/XMLSchema" xmlns:p="http://schemas.microsoft.com/office/2006/metadata/properties" xmlns:ns2="e1b1f19b-ea4c-4730-adc9-5ad163169e9f" xmlns:ns3="ea55f3d0-ec7e-44ba-8cdc-b9c9f9266b21" targetNamespace="http://schemas.microsoft.com/office/2006/metadata/properties" ma:root="true" ma:fieldsID="6f4021721b93aa871c92abcc71a65016" ns2:_="" ns3:_=""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687380-6455-4e31-859f-14103c47e18e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b1f19b-ea4c-4730-adc9-5ad163169e9f">
      <Terms xmlns="http://schemas.microsoft.com/office/infopath/2007/PartnerControls"/>
    </lcf76f155ced4ddcb4097134ff3c332f>
    <TaxCatchAll xmlns="ea55f3d0-ec7e-44ba-8cdc-b9c9f9266b21" xsi:nil="true"/>
    <MediaLengthInSeconds xmlns="e1b1f19b-ea4c-4730-adc9-5ad163169e9f" xsi:nil="true"/>
  </documentManagement>
</p:properties>
</file>

<file path=customXml/itemProps1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671628-5DD6-41A3-A0FB-D75D457E0C1B}"/>
</file>

<file path=customXml/itemProps3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e1b1f19b-ea4c-4730-adc9-5ad163169e9f"/>
    <ds:schemaRef ds:uri="ea55f3d0-ec7e-44ba-8cdc-b9c9f9266b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2024-09-05T14:58:00Z</dcterms:created>
  <dcterms:modified xsi:type="dcterms:W3CDTF">2026-08-23T17:17:00Z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