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7057D" w14:textId="7ECC685D" w:rsidR="4F915EEF" w:rsidRDefault="4F915EEF" w:rsidP="4F915EEF">
      <w:pPr>
        <w:pStyle w:val="Body"/>
        <w:spacing w:line="276" w:lineRule="auto"/>
        <w:rPr>
          <w:rFonts w:ascii="Arial" w:hAnsi="Arial" w:cs="Arial"/>
          <w:b/>
          <w:bCs/>
          <w:color w:val="2F759E" w:themeColor="accent1" w:themeShade="BF"/>
          <w:sz w:val="28"/>
          <w:szCs w:val="28"/>
        </w:rPr>
      </w:pPr>
    </w:p>
    <w:p w14:paraId="7410E488" w14:textId="3D186271" w:rsidR="0055583A" w:rsidRPr="00036427" w:rsidRDefault="00CE732B" w:rsidP="00AA67E2">
      <w:pPr>
        <w:pStyle w:val="Body"/>
        <w:spacing w:line="276" w:lineRule="auto"/>
        <w:rPr>
          <w:rFonts w:ascii="Arial" w:hAnsi="Arial" w:cs="Arial"/>
          <w:b/>
          <w:bCs/>
          <w:noProof/>
          <w:color w:val="2F759E" w:themeColor="accent1" w:themeShade="BF"/>
          <w:sz w:val="28"/>
          <w:szCs w:val="28"/>
          <w:lang w:val="en-GB" w:eastAsia="en-GB"/>
        </w:rPr>
      </w:pPr>
      <w:r w:rsidRPr="00036427">
        <w:rPr>
          <w:rFonts w:ascii="Arial" w:hAnsi="Arial" w:cs="Arial"/>
          <w:b/>
          <w:bCs/>
          <w:noProof/>
          <w:color w:val="2F759E" w:themeColor="accent1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48DDD1E" wp14:editId="2951344E">
            <wp:simplePos x="0" y="0"/>
            <wp:positionH relativeFrom="column">
              <wp:posOffset>4606118</wp:posOffset>
            </wp:positionH>
            <wp:positionV relativeFrom="paragraph">
              <wp:posOffset>-432414</wp:posOffset>
            </wp:positionV>
            <wp:extent cx="1940525" cy="85275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14" cy="85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83A" w:rsidRPr="00036427">
        <w:rPr>
          <w:rFonts w:ascii="Arial" w:hAnsi="Arial" w:cs="Arial"/>
          <w:b/>
          <w:bCs/>
          <w:color w:val="2F759E" w:themeColor="accent1" w:themeShade="BF"/>
          <w:sz w:val="28"/>
          <w:szCs w:val="28"/>
          <w:bdr w:val="none" w:sz="0" w:space="0" w:color="auto" w:frame="1"/>
        </w:rPr>
        <w:t>The Enquire Learning Trust</w:t>
      </w:r>
    </w:p>
    <w:p w14:paraId="3389D98D" w14:textId="0C0D6AB3" w:rsidR="00036427" w:rsidRDefault="00036427" w:rsidP="00AA67E2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7500DDC5" w14:textId="77777777" w:rsidR="00D106AE" w:rsidRDefault="00D106AE" w:rsidP="00AA67E2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2E5EFFA9" w14:textId="77777777" w:rsidR="00D106AE" w:rsidRDefault="00D106AE" w:rsidP="00AA67E2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6CCF12BC" w14:textId="77777777" w:rsidR="00D106AE" w:rsidRDefault="00D106AE" w:rsidP="00AA67E2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52737E8F" w14:textId="77777777" w:rsidR="00D106AE" w:rsidRDefault="00D106AE" w:rsidP="00AA67E2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79C312C4" w14:textId="5F0EB646" w:rsidR="0097594F" w:rsidRPr="00AA67E2" w:rsidRDefault="0097594F" w:rsidP="00AA67E2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24</w:t>
      </w:r>
      <w:r w:rsidRPr="0097594F">
        <w:rPr>
          <w:rFonts w:ascii="Arial" w:hAnsi="Arial" w:cs="Arial"/>
          <w:color w:val="000000"/>
          <w:sz w:val="20"/>
          <w:szCs w:val="20"/>
          <w:bdr w:val="none" w:sz="0" w:space="0" w:color="auto" w:frame="1"/>
          <w:vertAlign w:val="superscript"/>
        </w:rPr>
        <w:t>th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September 2020</w:t>
      </w:r>
    </w:p>
    <w:p w14:paraId="2A7DA042" w14:textId="77777777" w:rsidR="0097594F" w:rsidRDefault="0097594F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7F7008BF" w14:textId="33CB19B4" w:rsidR="00D106AE" w:rsidRDefault="00D106AE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11A5DB7F" w14:textId="22E24718" w:rsidR="00D106AE" w:rsidRDefault="00D106AE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5DCE20C9" w14:textId="47CC9A48" w:rsidR="00D106AE" w:rsidRDefault="00D106AE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0F479F24" w14:textId="77777777" w:rsidR="00D106AE" w:rsidRDefault="00D106AE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634D4284" w14:textId="0122C9CB" w:rsidR="00D106AE" w:rsidRDefault="00D106AE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5E5EF9C3" w14:textId="217B4868" w:rsidR="004E7F31" w:rsidRPr="004E7F31" w:rsidRDefault="00D106AE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t xml:space="preserve">Dear </w:t>
      </w:r>
      <w:r w:rsidR="0097594F">
        <w:rPr>
          <w:rFonts w:ascii="Arial" w:hAnsi="Arial" w:cs="Arial"/>
          <w:sz w:val="21"/>
          <w:szCs w:val="21"/>
          <w:lang w:val="en-GB"/>
        </w:rPr>
        <w:t>Par</w:t>
      </w:r>
      <w:r w:rsidR="00080EF9">
        <w:rPr>
          <w:rFonts w:ascii="Arial" w:hAnsi="Arial" w:cs="Arial"/>
          <w:sz w:val="21"/>
          <w:szCs w:val="21"/>
          <w:lang w:val="en-GB"/>
        </w:rPr>
        <w:t xml:space="preserve">ents and </w:t>
      </w:r>
      <w:r>
        <w:rPr>
          <w:rFonts w:ascii="Arial" w:hAnsi="Arial" w:cs="Arial"/>
          <w:sz w:val="21"/>
          <w:szCs w:val="21"/>
          <w:lang w:val="en-GB"/>
        </w:rPr>
        <w:t>C</w:t>
      </w:r>
      <w:r w:rsidR="00080EF9">
        <w:rPr>
          <w:rFonts w:ascii="Arial" w:hAnsi="Arial" w:cs="Arial"/>
          <w:sz w:val="21"/>
          <w:szCs w:val="21"/>
          <w:lang w:val="en-GB"/>
        </w:rPr>
        <w:t>arers</w:t>
      </w:r>
    </w:p>
    <w:p w14:paraId="7CA08C3F" w14:textId="77777777" w:rsidR="004E7F31" w:rsidRPr="004E7F31" w:rsidRDefault="004E7F31" w:rsidP="00D106AE">
      <w:pPr>
        <w:pStyle w:val="Body"/>
        <w:spacing w:line="276" w:lineRule="auto"/>
        <w:jc w:val="both"/>
        <w:rPr>
          <w:rFonts w:ascii="Arial" w:hAnsi="Arial" w:cs="Arial"/>
          <w:sz w:val="21"/>
          <w:szCs w:val="21"/>
          <w:lang w:val="en-GB"/>
        </w:rPr>
      </w:pPr>
    </w:p>
    <w:p w14:paraId="363147FF" w14:textId="5AEFB3E9" w:rsidR="004E7F31" w:rsidRDefault="004E7F31" w:rsidP="00D106AE">
      <w:pPr>
        <w:pStyle w:val="Body"/>
        <w:spacing w:line="276" w:lineRule="auto"/>
        <w:jc w:val="both"/>
        <w:rPr>
          <w:rFonts w:ascii="Arial" w:hAnsi="Arial" w:cs="Arial"/>
          <w:sz w:val="21"/>
          <w:szCs w:val="21"/>
          <w:lang w:val="en-GB"/>
        </w:rPr>
      </w:pPr>
      <w:r w:rsidRPr="004E7F31">
        <w:rPr>
          <w:rFonts w:ascii="Arial" w:hAnsi="Arial" w:cs="Arial"/>
          <w:sz w:val="21"/>
          <w:szCs w:val="21"/>
          <w:lang w:val="en-GB"/>
        </w:rPr>
        <w:t>I trust you</w:t>
      </w:r>
      <w:r w:rsidR="00D106AE">
        <w:rPr>
          <w:rFonts w:ascii="Arial" w:hAnsi="Arial" w:cs="Arial"/>
          <w:sz w:val="21"/>
          <w:szCs w:val="21"/>
          <w:lang w:val="en-GB"/>
        </w:rPr>
        <w:t xml:space="preserve"> a</w:t>
      </w:r>
      <w:r w:rsidRPr="004E7F31">
        <w:rPr>
          <w:rFonts w:ascii="Arial" w:hAnsi="Arial" w:cs="Arial"/>
          <w:sz w:val="21"/>
          <w:szCs w:val="21"/>
          <w:lang w:val="en-GB"/>
        </w:rPr>
        <w:t xml:space="preserve">re all well and </w:t>
      </w:r>
      <w:r w:rsidR="00080EF9">
        <w:rPr>
          <w:rFonts w:ascii="Arial" w:hAnsi="Arial" w:cs="Arial"/>
          <w:sz w:val="21"/>
          <w:szCs w:val="21"/>
          <w:lang w:val="en-GB"/>
        </w:rPr>
        <w:t xml:space="preserve">that </w:t>
      </w:r>
      <w:r w:rsidR="00E95848">
        <w:rPr>
          <w:rFonts w:ascii="Arial" w:hAnsi="Arial" w:cs="Arial"/>
          <w:sz w:val="21"/>
          <w:szCs w:val="21"/>
          <w:lang w:val="en-GB"/>
        </w:rPr>
        <w:t>your child</w:t>
      </w:r>
      <w:r w:rsidR="00080EF9">
        <w:rPr>
          <w:rFonts w:ascii="Arial" w:hAnsi="Arial" w:cs="Arial"/>
          <w:sz w:val="21"/>
          <w:szCs w:val="21"/>
          <w:lang w:val="en-GB"/>
        </w:rPr>
        <w:t xml:space="preserve"> has</w:t>
      </w:r>
      <w:r w:rsidRPr="004E7F31">
        <w:rPr>
          <w:rFonts w:ascii="Arial" w:hAnsi="Arial" w:cs="Arial"/>
          <w:sz w:val="21"/>
          <w:szCs w:val="21"/>
          <w:lang w:val="en-GB"/>
        </w:rPr>
        <w:t xml:space="preserve"> made a successful start to the new school year. </w:t>
      </w:r>
    </w:p>
    <w:p w14:paraId="3DD1BA38" w14:textId="31E1C16C" w:rsidR="00E95848" w:rsidRDefault="00E95848" w:rsidP="00D106AE">
      <w:pPr>
        <w:pStyle w:val="Body"/>
        <w:spacing w:line="276" w:lineRule="auto"/>
        <w:jc w:val="both"/>
        <w:rPr>
          <w:rFonts w:ascii="Arial" w:hAnsi="Arial" w:cs="Arial"/>
          <w:sz w:val="21"/>
          <w:szCs w:val="21"/>
          <w:lang w:val="en-GB"/>
        </w:rPr>
      </w:pPr>
    </w:p>
    <w:p w14:paraId="3CC62639" w14:textId="539B1FE0" w:rsidR="00E95848" w:rsidRPr="004E7F31" w:rsidRDefault="00E95848" w:rsidP="00D106AE">
      <w:pPr>
        <w:pStyle w:val="Body"/>
        <w:spacing w:line="276" w:lineRule="auto"/>
        <w:jc w:val="both"/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t>You</w:t>
      </w:r>
      <w:r w:rsidR="00D106AE">
        <w:rPr>
          <w:rFonts w:ascii="Arial" w:hAnsi="Arial" w:cs="Arial"/>
          <w:sz w:val="21"/>
          <w:szCs w:val="21"/>
          <w:lang w:val="en-GB"/>
        </w:rPr>
        <w:t xml:space="preserve"> wi</w:t>
      </w:r>
      <w:r>
        <w:rPr>
          <w:rFonts w:ascii="Arial" w:hAnsi="Arial" w:cs="Arial"/>
          <w:sz w:val="21"/>
          <w:szCs w:val="21"/>
          <w:lang w:val="en-GB"/>
        </w:rPr>
        <w:t xml:space="preserve">ll be aware that Mr </w:t>
      </w:r>
      <w:r w:rsidR="00D3558D">
        <w:rPr>
          <w:rFonts w:ascii="Arial" w:hAnsi="Arial" w:cs="Arial"/>
          <w:sz w:val="21"/>
          <w:szCs w:val="21"/>
          <w:lang w:val="en-GB"/>
        </w:rPr>
        <w:t xml:space="preserve">Gunning has given his notice to retire </w:t>
      </w:r>
      <w:r w:rsidR="007F32B8">
        <w:rPr>
          <w:rFonts w:ascii="Arial" w:hAnsi="Arial" w:cs="Arial"/>
          <w:sz w:val="21"/>
          <w:szCs w:val="21"/>
          <w:lang w:val="en-GB"/>
        </w:rPr>
        <w:t xml:space="preserve">from </w:t>
      </w:r>
      <w:r w:rsidR="00D811DD">
        <w:rPr>
          <w:rFonts w:ascii="Arial" w:hAnsi="Arial" w:cs="Arial"/>
          <w:sz w:val="21"/>
          <w:szCs w:val="21"/>
          <w:lang w:val="en-GB"/>
        </w:rPr>
        <w:t>his post at</w:t>
      </w:r>
      <w:r w:rsidR="005D383D">
        <w:rPr>
          <w:rFonts w:ascii="Arial" w:hAnsi="Arial" w:cs="Arial"/>
          <w:sz w:val="21"/>
          <w:szCs w:val="21"/>
          <w:lang w:val="en-GB"/>
        </w:rPr>
        <w:t xml:space="preserve"> Stakesby Primary Academy in D</w:t>
      </w:r>
      <w:r w:rsidR="00AA109E">
        <w:rPr>
          <w:rFonts w:ascii="Arial" w:hAnsi="Arial" w:cs="Arial"/>
          <w:sz w:val="21"/>
          <w:szCs w:val="21"/>
          <w:lang w:val="en-GB"/>
        </w:rPr>
        <w:t xml:space="preserve">ecember. </w:t>
      </w:r>
      <w:r w:rsidR="005A20B9">
        <w:rPr>
          <w:rFonts w:ascii="Arial" w:hAnsi="Arial" w:cs="Arial"/>
          <w:sz w:val="21"/>
          <w:szCs w:val="21"/>
          <w:lang w:val="en-GB"/>
        </w:rPr>
        <w:t>Trustees and local Governors have engaged in a l</w:t>
      </w:r>
      <w:r w:rsidR="00047E27">
        <w:rPr>
          <w:rFonts w:ascii="Arial" w:hAnsi="Arial" w:cs="Arial"/>
          <w:sz w:val="21"/>
          <w:szCs w:val="21"/>
          <w:lang w:val="en-GB"/>
        </w:rPr>
        <w:t xml:space="preserve">ong and exhaustive recruitment process to find a successor and I am delighted to inform you that </w:t>
      </w:r>
      <w:r w:rsidR="007272DB">
        <w:rPr>
          <w:rFonts w:ascii="Arial" w:hAnsi="Arial" w:cs="Arial"/>
          <w:sz w:val="21"/>
          <w:szCs w:val="21"/>
          <w:lang w:val="en-GB"/>
        </w:rPr>
        <w:t>Mi</w:t>
      </w:r>
      <w:r w:rsidR="007F32B8">
        <w:rPr>
          <w:rFonts w:ascii="Arial" w:hAnsi="Arial" w:cs="Arial"/>
          <w:sz w:val="21"/>
          <w:szCs w:val="21"/>
          <w:lang w:val="en-GB"/>
        </w:rPr>
        <w:t>ss Emma Robson has been appointed as Principal</w:t>
      </w:r>
      <w:r w:rsidR="00D811DD">
        <w:rPr>
          <w:rFonts w:ascii="Arial" w:hAnsi="Arial" w:cs="Arial"/>
          <w:sz w:val="21"/>
          <w:szCs w:val="21"/>
          <w:lang w:val="en-GB"/>
        </w:rPr>
        <w:t xml:space="preserve">. </w:t>
      </w:r>
      <w:r w:rsidR="003F4F8D">
        <w:rPr>
          <w:rFonts w:ascii="Arial" w:hAnsi="Arial" w:cs="Arial"/>
          <w:sz w:val="21"/>
          <w:szCs w:val="21"/>
          <w:lang w:val="en-GB"/>
        </w:rPr>
        <w:t xml:space="preserve">I have </w:t>
      </w:r>
      <w:r w:rsidR="00AF4005">
        <w:rPr>
          <w:rFonts w:ascii="Arial" w:hAnsi="Arial" w:cs="Arial"/>
          <w:sz w:val="21"/>
          <w:szCs w:val="21"/>
          <w:lang w:val="en-GB"/>
        </w:rPr>
        <w:t>great confidence that Miss Robson will</w:t>
      </w:r>
      <w:r w:rsidR="00A70D7D">
        <w:rPr>
          <w:rFonts w:ascii="Arial" w:hAnsi="Arial" w:cs="Arial"/>
          <w:sz w:val="21"/>
          <w:szCs w:val="21"/>
          <w:lang w:val="en-GB"/>
        </w:rPr>
        <w:t xml:space="preserve"> </w:t>
      </w:r>
      <w:r w:rsidR="00371C09">
        <w:rPr>
          <w:rFonts w:ascii="Arial" w:hAnsi="Arial" w:cs="Arial"/>
          <w:sz w:val="21"/>
          <w:szCs w:val="21"/>
          <w:lang w:val="en-GB"/>
        </w:rPr>
        <w:t xml:space="preserve">lead the school </w:t>
      </w:r>
      <w:r w:rsidR="0032576C">
        <w:rPr>
          <w:rFonts w:ascii="Arial" w:hAnsi="Arial" w:cs="Arial"/>
          <w:sz w:val="21"/>
          <w:szCs w:val="21"/>
          <w:lang w:val="en-GB"/>
        </w:rPr>
        <w:t xml:space="preserve">to further success and ensure that </w:t>
      </w:r>
      <w:r w:rsidR="00361D05">
        <w:rPr>
          <w:rFonts w:ascii="Arial" w:hAnsi="Arial" w:cs="Arial"/>
          <w:sz w:val="21"/>
          <w:szCs w:val="21"/>
          <w:lang w:val="en-GB"/>
        </w:rPr>
        <w:t xml:space="preserve">all </w:t>
      </w:r>
      <w:r w:rsidR="00355CB7">
        <w:rPr>
          <w:rFonts w:ascii="Arial" w:hAnsi="Arial" w:cs="Arial"/>
          <w:sz w:val="21"/>
          <w:szCs w:val="21"/>
          <w:lang w:val="en-GB"/>
        </w:rPr>
        <w:t>Stakesb</w:t>
      </w:r>
      <w:r w:rsidR="00A21FD6">
        <w:rPr>
          <w:rFonts w:ascii="Arial" w:hAnsi="Arial" w:cs="Arial"/>
          <w:sz w:val="21"/>
          <w:szCs w:val="21"/>
          <w:lang w:val="en-GB"/>
        </w:rPr>
        <w:t xml:space="preserve">y serves its community well. </w:t>
      </w:r>
      <w:r w:rsidR="003D6610">
        <w:rPr>
          <w:rFonts w:ascii="Arial" w:hAnsi="Arial" w:cs="Arial"/>
          <w:sz w:val="21"/>
          <w:szCs w:val="21"/>
          <w:lang w:val="en-GB"/>
        </w:rPr>
        <w:t>I know you</w:t>
      </w:r>
      <w:r w:rsidR="00D106AE">
        <w:rPr>
          <w:rFonts w:ascii="Arial" w:hAnsi="Arial" w:cs="Arial"/>
          <w:sz w:val="21"/>
          <w:szCs w:val="21"/>
          <w:lang w:val="en-GB"/>
        </w:rPr>
        <w:t xml:space="preserve"> wi</w:t>
      </w:r>
      <w:r w:rsidR="003D6610">
        <w:rPr>
          <w:rFonts w:ascii="Arial" w:hAnsi="Arial" w:cs="Arial"/>
          <w:sz w:val="21"/>
          <w:szCs w:val="21"/>
          <w:lang w:val="en-GB"/>
        </w:rPr>
        <w:t>ll join me in congratulating her on the appointment and wishi</w:t>
      </w:r>
      <w:r w:rsidR="006E7148">
        <w:rPr>
          <w:rFonts w:ascii="Arial" w:hAnsi="Arial" w:cs="Arial"/>
          <w:sz w:val="21"/>
          <w:szCs w:val="21"/>
          <w:lang w:val="en-GB"/>
        </w:rPr>
        <w:t>ng her every success in her new post.</w:t>
      </w:r>
    </w:p>
    <w:p w14:paraId="1BA3C5E6" w14:textId="5366FBD9" w:rsidR="004E7F31" w:rsidRDefault="004E7F31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</w:p>
    <w:p w14:paraId="468C44D7" w14:textId="53467DDB" w:rsidR="00D811DD" w:rsidRPr="004E7F31" w:rsidRDefault="00D811DD" w:rsidP="004E7F31">
      <w:pPr>
        <w:pStyle w:val="Body"/>
        <w:spacing w:line="276" w:lineRule="auto"/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t>Miss Robson will take</w:t>
      </w:r>
      <w:r w:rsidR="003D18E0">
        <w:rPr>
          <w:rFonts w:ascii="Arial" w:hAnsi="Arial" w:cs="Arial"/>
          <w:sz w:val="21"/>
          <w:szCs w:val="21"/>
          <w:lang w:val="en-GB"/>
        </w:rPr>
        <w:t xml:space="preserve"> up her </w:t>
      </w:r>
      <w:r w:rsidR="000D3F7B">
        <w:rPr>
          <w:rFonts w:ascii="Arial" w:hAnsi="Arial" w:cs="Arial"/>
          <w:sz w:val="21"/>
          <w:szCs w:val="21"/>
          <w:lang w:val="en-GB"/>
        </w:rPr>
        <w:t>ne</w:t>
      </w:r>
      <w:r w:rsidR="00F60EFE">
        <w:rPr>
          <w:rFonts w:ascii="Arial" w:hAnsi="Arial" w:cs="Arial"/>
          <w:sz w:val="21"/>
          <w:szCs w:val="21"/>
          <w:lang w:val="en-GB"/>
        </w:rPr>
        <w:t xml:space="preserve">w </w:t>
      </w:r>
      <w:r w:rsidR="003D18E0">
        <w:rPr>
          <w:rFonts w:ascii="Arial" w:hAnsi="Arial" w:cs="Arial"/>
          <w:sz w:val="21"/>
          <w:szCs w:val="21"/>
          <w:lang w:val="en-GB"/>
        </w:rPr>
        <w:t xml:space="preserve">post from </w:t>
      </w:r>
      <w:r w:rsidR="00D106AE">
        <w:rPr>
          <w:rFonts w:ascii="Arial" w:hAnsi="Arial" w:cs="Arial"/>
          <w:sz w:val="21"/>
          <w:szCs w:val="21"/>
          <w:lang w:val="en-GB"/>
        </w:rPr>
        <w:t>1</w:t>
      </w:r>
      <w:r w:rsidR="00D106AE" w:rsidRPr="00D106AE">
        <w:rPr>
          <w:rFonts w:ascii="Arial" w:hAnsi="Arial" w:cs="Arial"/>
          <w:sz w:val="21"/>
          <w:szCs w:val="21"/>
          <w:vertAlign w:val="superscript"/>
          <w:lang w:val="en-GB"/>
        </w:rPr>
        <w:t>st</w:t>
      </w:r>
      <w:r w:rsidR="00D106AE">
        <w:rPr>
          <w:rFonts w:ascii="Arial" w:hAnsi="Arial" w:cs="Arial"/>
          <w:sz w:val="21"/>
          <w:szCs w:val="21"/>
          <w:lang w:val="en-GB"/>
        </w:rPr>
        <w:t xml:space="preserve"> </w:t>
      </w:r>
      <w:r w:rsidR="003D18E0">
        <w:rPr>
          <w:rFonts w:ascii="Arial" w:hAnsi="Arial" w:cs="Arial"/>
          <w:sz w:val="21"/>
          <w:szCs w:val="21"/>
          <w:lang w:val="en-GB"/>
        </w:rPr>
        <w:t xml:space="preserve">January 2021. </w:t>
      </w:r>
    </w:p>
    <w:p w14:paraId="7591E2A2" w14:textId="24FAC421" w:rsidR="002C7751" w:rsidRPr="00036427" w:rsidRDefault="002C7751" w:rsidP="004E7F31">
      <w:pPr>
        <w:pStyle w:val="Body"/>
        <w:spacing w:line="276" w:lineRule="auto"/>
        <w:rPr>
          <w:rFonts w:ascii="Arial" w:hAnsi="Arial" w:cs="Arial"/>
          <w:noProof/>
          <w:sz w:val="21"/>
          <w:szCs w:val="21"/>
          <w:lang w:val="en-GB" w:eastAsia="en-GB"/>
        </w:rPr>
      </w:pPr>
    </w:p>
    <w:p w14:paraId="6C658D1F" w14:textId="2C2AAAC8" w:rsidR="00453CAD" w:rsidRPr="00036427" w:rsidRDefault="00453CAD" w:rsidP="004E7F31">
      <w:pPr>
        <w:pStyle w:val="Body"/>
        <w:spacing w:line="276" w:lineRule="auto"/>
        <w:rPr>
          <w:rFonts w:ascii="Arial" w:hAnsi="Arial" w:cs="Arial"/>
          <w:noProof/>
          <w:sz w:val="21"/>
          <w:szCs w:val="21"/>
          <w:lang w:val="en-GB" w:eastAsia="en-GB"/>
        </w:rPr>
      </w:pPr>
      <w:r w:rsidRPr="00036427">
        <w:rPr>
          <w:rFonts w:ascii="Arial" w:hAnsi="Arial" w:cs="Arial"/>
          <w:noProof/>
          <w:sz w:val="21"/>
          <w:szCs w:val="21"/>
          <w:lang w:val="en-GB" w:eastAsia="en-GB"/>
        </w:rPr>
        <w:t xml:space="preserve">Yours, </w:t>
      </w:r>
    </w:p>
    <w:p w14:paraId="3F82DD4A" w14:textId="77777777" w:rsidR="00453CAD" w:rsidRPr="00AA67E2" w:rsidRDefault="00453CAD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</w:p>
    <w:p w14:paraId="4DB51DAC" w14:textId="77777777" w:rsidR="00453CAD" w:rsidRPr="00AA67E2" w:rsidRDefault="00453CAD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</w:p>
    <w:p w14:paraId="192E6792" w14:textId="720B6FEB" w:rsidR="0089402F" w:rsidRPr="00AA67E2" w:rsidRDefault="00453CAD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  <w:r>
        <w:rPr>
          <w:noProof/>
        </w:rPr>
        <w:drawing>
          <wp:inline distT="0" distB="0" distL="0" distR="0" wp14:anchorId="266F2834" wp14:editId="7136029C">
            <wp:extent cx="1778000" cy="365820"/>
            <wp:effectExtent l="0" t="0" r="0" b="2540"/>
            <wp:docPr id="2" name="Picture 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3CFF" w14:textId="24CA19A6" w:rsidR="0089402F" w:rsidRPr="00AA67E2" w:rsidRDefault="0089402F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</w:p>
    <w:p w14:paraId="7846CA32" w14:textId="785C3663" w:rsidR="00453CAD" w:rsidRPr="00AA67E2" w:rsidRDefault="00453CAD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  <w:r w:rsidRPr="00AA67E2">
        <w:rPr>
          <w:rFonts w:ascii="Arial" w:hAnsi="Arial" w:cs="Arial"/>
          <w:noProof/>
          <w:lang w:val="en-GB" w:eastAsia="en-GB"/>
        </w:rPr>
        <w:t>Darren Holmes</w:t>
      </w:r>
    </w:p>
    <w:p w14:paraId="28CA3A79" w14:textId="2FAE2755" w:rsidR="0089402F" w:rsidRDefault="0089402F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  <w:r w:rsidRPr="00AA67E2">
        <w:rPr>
          <w:rFonts w:ascii="Arial" w:hAnsi="Arial" w:cs="Arial"/>
          <w:noProof/>
          <w:lang w:val="en-GB" w:eastAsia="en-GB"/>
        </w:rPr>
        <w:t>Chief Executive Office</w:t>
      </w:r>
      <w:r w:rsidR="009614BA" w:rsidRPr="00AA67E2">
        <w:rPr>
          <w:rFonts w:ascii="Arial" w:hAnsi="Arial" w:cs="Arial"/>
          <w:noProof/>
          <w:lang w:val="en-GB" w:eastAsia="en-GB"/>
        </w:rPr>
        <w:t>r</w:t>
      </w:r>
    </w:p>
    <w:p w14:paraId="4727C264" w14:textId="5B59605A" w:rsidR="00E52957" w:rsidRDefault="00E52957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</w:p>
    <w:p w14:paraId="0ED2375D" w14:textId="6CA6A46D" w:rsidR="00E52957" w:rsidRDefault="00E52957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</w:p>
    <w:p w14:paraId="4FFEE155" w14:textId="3E398928" w:rsidR="00C45321" w:rsidRDefault="00D106AE" w:rsidP="00AA67E2">
      <w:pPr>
        <w:pStyle w:val="Body"/>
        <w:spacing w:line="276" w:lineRule="auto"/>
      </w:pPr>
      <w:r>
        <w:rPr>
          <w:noProof/>
        </w:rPr>
        <w:drawing>
          <wp:inline distT="0" distB="0" distL="0" distR="0" wp14:anchorId="2A412075" wp14:editId="3D07D65A">
            <wp:extent cx="1009650" cy="838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36" cy="8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79EE" w14:textId="51B5732A" w:rsidR="00C45321" w:rsidRDefault="00C45321" w:rsidP="00D106AE">
      <w:pPr>
        <w:pStyle w:val="Body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Nicky Harland</w:t>
      </w:r>
    </w:p>
    <w:p w14:paraId="6F8EC8C2" w14:textId="7175DE61" w:rsidR="00C45321" w:rsidRPr="00AA67E2" w:rsidRDefault="00C45321" w:rsidP="00D106AE">
      <w:pPr>
        <w:pStyle w:val="Body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Chair of the</w:t>
      </w:r>
      <w:r w:rsidR="00DC14DE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 xml:space="preserve">Academy Improvement </w:t>
      </w:r>
      <w:r w:rsidR="00DC14DE">
        <w:rPr>
          <w:rFonts w:ascii="Arial" w:hAnsi="Arial" w:cs="Arial"/>
          <w:noProof/>
          <w:lang w:val="en-GB" w:eastAsia="en-GB"/>
        </w:rPr>
        <w:t>Committee</w:t>
      </w:r>
    </w:p>
    <w:p w14:paraId="60CA017A" w14:textId="1839BF73" w:rsidR="004B3557" w:rsidRPr="00AA67E2" w:rsidRDefault="004B3557" w:rsidP="00AA67E2">
      <w:pPr>
        <w:pStyle w:val="Body"/>
        <w:spacing w:line="276" w:lineRule="auto"/>
        <w:rPr>
          <w:rFonts w:ascii="Arial" w:hAnsi="Arial" w:cs="Arial"/>
          <w:noProof/>
          <w:lang w:val="en-GB" w:eastAsia="en-GB"/>
        </w:rPr>
      </w:pPr>
    </w:p>
    <w:sectPr w:rsidR="004B3557" w:rsidRPr="00AA67E2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DE452" w14:textId="77777777" w:rsidR="00124BE3" w:rsidRDefault="00124BE3">
      <w:r>
        <w:separator/>
      </w:r>
    </w:p>
  </w:endnote>
  <w:endnote w:type="continuationSeparator" w:id="0">
    <w:p w14:paraId="6E70AF2C" w14:textId="77777777" w:rsidR="00124BE3" w:rsidRDefault="0012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05338" w14:textId="77777777" w:rsidR="00F073C4" w:rsidRDefault="00F073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0C2B9" w14:textId="77777777" w:rsidR="00124BE3" w:rsidRDefault="00124BE3">
      <w:r>
        <w:separator/>
      </w:r>
    </w:p>
  </w:footnote>
  <w:footnote w:type="continuationSeparator" w:id="0">
    <w:p w14:paraId="6FD1CE11" w14:textId="77777777" w:rsidR="00124BE3" w:rsidRDefault="00124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AF7D3" w14:textId="77777777" w:rsidR="00F073C4" w:rsidRDefault="00F073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2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6EA716A"/>
    <w:multiLevelType w:val="hybridMultilevel"/>
    <w:tmpl w:val="5C20A0B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ECD7536"/>
    <w:multiLevelType w:val="hybridMultilevel"/>
    <w:tmpl w:val="B344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C5F63"/>
    <w:multiLevelType w:val="hybridMultilevel"/>
    <w:tmpl w:val="5708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A019F"/>
    <w:multiLevelType w:val="hybridMultilevel"/>
    <w:tmpl w:val="D020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B500A"/>
    <w:multiLevelType w:val="hybridMultilevel"/>
    <w:tmpl w:val="C1D0C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777CE"/>
    <w:multiLevelType w:val="hybridMultilevel"/>
    <w:tmpl w:val="DA046CC4"/>
    <w:lvl w:ilvl="0" w:tplc="591C15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04FA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630A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F85C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F8F1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0806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5A269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98448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AFC6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1800D1"/>
    <w:multiLevelType w:val="hybridMultilevel"/>
    <w:tmpl w:val="F0B4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C706F"/>
    <w:multiLevelType w:val="hybridMultilevel"/>
    <w:tmpl w:val="3F5AB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B086C"/>
    <w:multiLevelType w:val="hybridMultilevel"/>
    <w:tmpl w:val="954A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A67D0"/>
    <w:multiLevelType w:val="hybridMultilevel"/>
    <w:tmpl w:val="AFC21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C3D13"/>
    <w:multiLevelType w:val="hybridMultilevel"/>
    <w:tmpl w:val="91A0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273FF"/>
    <w:multiLevelType w:val="hybridMultilevel"/>
    <w:tmpl w:val="7BB6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05036"/>
    <w:multiLevelType w:val="hybridMultilevel"/>
    <w:tmpl w:val="EBF23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07AA6"/>
    <w:multiLevelType w:val="hybridMultilevel"/>
    <w:tmpl w:val="3086F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E1B0F"/>
    <w:multiLevelType w:val="hybridMultilevel"/>
    <w:tmpl w:val="925E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E5512"/>
    <w:multiLevelType w:val="hybridMultilevel"/>
    <w:tmpl w:val="AB9A9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C727E2"/>
    <w:multiLevelType w:val="hybridMultilevel"/>
    <w:tmpl w:val="93F8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E3BFD"/>
    <w:multiLevelType w:val="hybridMultilevel"/>
    <w:tmpl w:val="CEA6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25A84"/>
    <w:multiLevelType w:val="hybridMultilevel"/>
    <w:tmpl w:val="6868D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96A5F"/>
    <w:multiLevelType w:val="hybridMultilevel"/>
    <w:tmpl w:val="0F78F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A7217"/>
    <w:multiLevelType w:val="hybridMultilevel"/>
    <w:tmpl w:val="2A86B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F1F37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52436FE"/>
    <w:multiLevelType w:val="hybridMultilevel"/>
    <w:tmpl w:val="E5B2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22"/>
  </w:num>
  <w:num w:numId="10">
    <w:abstractNumId w:val="25"/>
  </w:num>
  <w:num w:numId="11">
    <w:abstractNumId w:val="16"/>
  </w:num>
  <w:num w:numId="12">
    <w:abstractNumId w:val="11"/>
  </w:num>
  <w:num w:numId="13">
    <w:abstractNumId w:val="6"/>
  </w:num>
  <w:num w:numId="14">
    <w:abstractNumId w:val="23"/>
  </w:num>
  <w:num w:numId="15">
    <w:abstractNumId w:val="26"/>
  </w:num>
  <w:num w:numId="16">
    <w:abstractNumId w:val="10"/>
  </w:num>
  <w:num w:numId="17">
    <w:abstractNumId w:val="18"/>
  </w:num>
  <w:num w:numId="18">
    <w:abstractNumId w:val="12"/>
  </w:num>
  <w:num w:numId="19">
    <w:abstractNumId w:val="19"/>
  </w:num>
  <w:num w:numId="20">
    <w:abstractNumId w:val="21"/>
  </w:num>
  <w:num w:numId="21">
    <w:abstractNumId w:val="20"/>
  </w:num>
  <w:num w:numId="22">
    <w:abstractNumId w:val="9"/>
  </w:num>
  <w:num w:numId="23">
    <w:abstractNumId w:val="5"/>
  </w:num>
  <w:num w:numId="24">
    <w:abstractNumId w:val="15"/>
  </w:num>
  <w:num w:numId="25">
    <w:abstractNumId w:val="24"/>
  </w:num>
  <w:num w:numId="26">
    <w:abstractNumId w:val="13"/>
  </w:num>
  <w:num w:numId="27">
    <w:abstractNumId w:val="14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84"/>
    <w:rsid w:val="00000138"/>
    <w:rsid w:val="0000113D"/>
    <w:rsid w:val="000117D5"/>
    <w:rsid w:val="0003373E"/>
    <w:rsid w:val="00036427"/>
    <w:rsid w:val="00047E27"/>
    <w:rsid w:val="000628BF"/>
    <w:rsid w:val="00080EF9"/>
    <w:rsid w:val="0009760E"/>
    <w:rsid w:val="000D3F7B"/>
    <w:rsid w:val="00103500"/>
    <w:rsid w:val="001067C1"/>
    <w:rsid w:val="00124BE3"/>
    <w:rsid w:val="001815C7"/>
    <w:rsid w:val="00181814"/>
    <w:rsid w:val="001C18FE"/>
    <w:rsid w:val="001D577C"/>
    <w:rsid w:val="002065DB"/>
    <w:rsid w:val="00221C22"/>
    <w:rsid w:val="002345D4"/>
    <w:rsid w:val="00256ACA"/>
    <w:rsid w:val="0027053E"/>
    <w:rsid w:val="002B0165"/>
    <w:rsid w:val="002B10B6"/>
    <w:rsid w:val="002C7751"/>
    <w:rsid w:val="002E30DC"/>
    <w:rsid w:val="002E7F02"/>
    <w:rsid w:val="00301205"/>
    <w:rsid w:val="0032576C"/>
    <w:rsid w:val="00355CB7"/>
    <w:rsid w:val="00361C78"/>
    <w:rsid w:val="00361D05"/>
    <w:rsid w:val="003663B7"/>
    <w:rsid w:val="00371C09"/>
    <w:rsid w:val="00385B20"/>
    <w:rsid w:val="003D18E0"/>
    <w:rsid w:val="003D6610"/>
    <w:rsid w:val="003F4F8D"/>
    <w:rsid w:val="00453CAD"/>
    <w:rsid w:val="00480E2E"/>
    <w:rsid w:val="004B04A6"/>
    <w:rsid w:val="004B3557"/>
    <w:rsid w:val="004E7F31"/>
    <w:rsid w:val="004F5497"/>
    <w:rsid w:val="00525042"/>
    <w:rsid w:val="005521E3"/>
    <w:rsid w:val="0055583A"/>
    <w:rsid w:val="005964E4"/>
    <w:rsid w:val="005A20B9"/>
    <w:rsid w:val="005D383D"/>
    <w:rsid w:val="005E341B"/>
    <w:rsid w:val="005F3A83"/>
    <w:rsid w:val="006161B2"/>
    <w:rsid w:val="00624BE1"/>
    <w:rsid w:val="00625D77"/>
    <w:rsid w:val="0064127B"/>
    <w:rsid w:val="00651A4F"/>
    <w:rsid w:val="0068763C"/>
    <w:rsid w:val="006D67FA"/>
    <w:rsid w:val="006E7148"/>
    <w:rsid w:val="006F42B7"/>
    <w:rsid w:val="006F7018"/>
    <w:rsid w:val="0070564D"/>
    <w:rsid w:val="007272DB"/>
    <w:rsid w:val="00743F25"/>
    <w:rsid w:val="007627AC"/>
    <w:rsid w:val="00772C2F"/>
    <w:rsid w:val="007C258A"/>
    <w:rsid w:val="007E38C8"/>
    <w:rsid w:val="007F1256"/>
    <w:rsid w:val="007F32B8"/>
    <w:rsid w:val="0080238F"/>
    <w:rsid w:val="00815486"/>
    <w:rsid w:val="00845F3A"/>
    <w:rsid w:val="008530EF"/>
    <w:rsid w:val="008616B6"/>
    <w:rsid w:val="0089402F"/>
    <w:rsid w:val="008C1C68"/>
    <w:rsid w:val="008D11A8"/>
    <w:rsid w:val="008D1CC1"/>
    <w:rsid w:val="008E4EE7"/>
    <w:rsid w:val="009614BA"/>
    <w:rsid w:val="0097594F"/>
    <w:rsid w:val="00982F23"/>
    <w:rsid w:val="00983664"/>
    <w:rsid w:val="0098EBD9"/>
    <w:rsid w:val="009B2158"/>
    <w:rsid w:val="009D5C93"/>
    <w:rsid w:val="00A21FD6"/>
    <w:rsid w:val="00A27667"/>
    <w:rsid w:val="00A65898"/>
    <w:rsid w:val="00A70D7D"/>
    <w:rsid w:val="00A721E6"/>
    <w:rsid w:val="00AA109E"/>
    <w:rsid w:val="00AA67E2"/>
    <w:rsid w:val="00AD2337"/>
    <w:rsid w:val="00AF4005"/>
    <w:rsid w:val="00B96D23"/>
    <w:rsid w:val="00B9766D"/>
    <w:rsid w:val="00BB0A84"/>
    <w:rsid w:val="00BB60E8"/>
    <w:rsid w:val="00BF160D"/>
    <w:rsid w:val="00BF7A43"/>
    <w:rsid w:val="00C10EED"/>
    <w:rsid w:val="00C34BE0"/>
    <w:rsid w:val="00C45321"/>
    <w:rsid w:val="00C66157"/>
    <w:rsid w:val="00C765A9"/>
    <w:rsid w:val="00C83D74"/>
    <w:rsid w:val="00C84D23"/>
    <w:rsid w:val="00CB1CC2"/>
    <w:rsid w:val="00CB27E4"/>
    <w:rsid w:val="00CE493E"/>
    <w:rsid w:val="00CE732B"/>
    <w:rsid w:val="00D106AE"/>
    <w:rsid w:val="00D1511E"/>
    <w:rsid w:val="00D332FC"/>
    <w:rsid w:val="00D3558D"/>
    <w:rsid w:val="00D4536D"/>
    <w:rsid w:val="00D472F8"/>
    <w:rsid w:val="00D50648"/>
    <w:rsid w:val="00D54744"/>
    <w:rsid w:val="00D811DD"/>
    <w:rsid w:val="00D9356C"/>
    <w:rsid w:val="00DA3358"/>
    <w:rsid w:val="00DC14DE"/>
    <w:rsid w:val="00E05BB9"/>
    <w:rsid w:val="00E244BF"/>
    <w:rsid w:val="00E2681B"/>
    <w:rsid w:val="00E52957"/>
    <w:rsid w:val="00E87139"/>
    <w:rsid w:val="00E95848"/>
    <w:rsid w:val="00EF3E87"/>
    <w:rsid w:val="00F073C4"/>
    <w:rsid w:val="00F15609"/>
    <w:rsid w:val="00F60EFE"/>
    <w:rsid w:val="00FF00E2"/>
    <w:rsid w:val="14F3E0B6"/>
    <w:rsid w:val="1A87F455"/>
    <w:rsid w:val="36693DAE"/>
    <w:rsid w:val="4F915EEF"/>
    <w:rsid w:val="65FAE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AA4083"/>
  <w15:docId w15:val="{EAC078FD-CE0C-A441-82EF-F03A6110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181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5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8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C8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5964E4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7C258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tLeast"/>
      <w:ind w:left="2736" w:hanging="580"/>
      <w:jc w:val="both"/>
    </w:pPr>
    <w:rPr>
      <w:rFonts w:ascii="Helvetica" w:eastAsia="Times New Roman" w:hAnsi="Helvetica"/>
      <w:sz w:val="18"/>
      <w:szCs w:val="20"/>
      <w:bdr w:val="none" w:sz="0" w:space="0" w:color="auto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7C258A"/>
    <w:rPr>
      <w:rFonts w:ascii="Helvetica" w:eastAsia="Times New Roman" w:hAnsi="Helvetica"/>
      <w:sz w:val="18"/>
      <w:bdr w:val="none" w:sz="0" w:space="0" w:color="auto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68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/>
    </w:rPr>
  </w:style>
  <w:style w:type="paragraph" w:styleId="NoSpacing">
    <w:name w:val="No Spacing"/>
    <w:uiPriority w:val="1"/>
    <w:qFormat/>
    <w:rsid w:val="00E2681B"/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89402F"/>
    <w:rPr>
      <w:color w:val="605E5C"/>
      <w:shd w:val="clear" w:color="auto" w:fill="E1DFDD"/>
    </w:rPr>
  </w:style>
  <w:style w:type="paragraph" w:customStyle="1" w:styleId="1bodycopy">
    <w:name w:val="1 body copy"/>
    <w:basedOn w:val="Normal"/>
    <w:link w:val="1bodycopyChar"/>
    <w:qFormat/>
    <w:rsid w:val="00EF3E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right="284"/>
    </w:pPr>
    <w:rPr>
      <w:rFonts w:ascii="Arial" w:eastAsia="MS Mincho" w:hAnsi="Arial"/>
      <w:sz w:val="20"/>
      <w:bdr w:val="none" w:sz="0" w:space="0" w:color="auto"/>
    </w:rPr>
  </w:style>
  <w:style w:type="character" w:customStyle="1" w:styleId="1bodycopyChar">
    <w:name w:val="1 body copy Char"/>
    <w:link w:val="1bodycopy"/>
    <w:rsid w:val="00EF3E87"/>
    <w:rPr>
      <w:rFonts w:ascii="Arial" w:eastAsia="MS Mincho" w:hAnsi="Arial"/>
      <w:szCs w:val="24"/>
      <w:bdr w:val="none" w:sz="0" w:space="0" w:color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Enquire Learning Trust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Holmes</dc:creator>
  <cp:keywords/>
  <dc:description/>
  <cp:lastModifiedBy>Clayford, Tracey</cp:lastModifiedBy>
  <cp:revision>2</cp:revision>
  <cp:lastPrinted>2020-09-24T12:58:00Z</cp:lastPrinted>
  <dcterms:created xsi:type="dcterms:W3CDTF">2020-09-24T13:07:00Z</dcterms:created>
  <dcterms:modified xsi:type="dcterms:W3CDTF">2020-09-24T13:07:00Z</dcterms:modified>
</cp:coreProperties>
</file>