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3CA55" w14:textId="77777777" w:rsidR="009342C2" w:rsidRDefault="00797F47" w:rsidP="00942969">
      <w:r>
        <w:rPr>
          <w:noProof/>
        </w:rPr>
        <w:pict w14:anchorId="4827645D">
          <v:shapetype id="_x0000_t202" coordsize="21600,21600" o:spt="202" path="m,l,21600r21600,l21600,xe">
            <v:stroke joinstyle="miter"/>
            <v:path gradientshapeok="t" o:connecttype="rect"/>
          </v:shapetype>
          <v:shape id="Text Box 12" o:spid="_x0000_s1033" type="#_x0000_t202" style="position:absolute;margin-left:-28.2pt;margin-top:-30.05pt;width:236.25pt;height:550.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" stroked="f">
            <v:textbox>
              <w:txbxContent>
                <w:p w14:paraId="5B42C73B" w14:textId="77777777" w:rsidR="0038784A" w:rsidRPr="0038784A" w:rsidRDefault="0038784A" w:rsidP="0038784A">
                  <w:pPr>
                    <w:widowControl w:val="0"/>
                    <w:suppressAutoHyphens/>
                    <w:rPr>
                      <w:rFonts w:eastAsia="SimSun" w:cs="Arial"/>
                      <w:kern w:val="1"/>
                      <w:sz w:val="18"/>
                      <w:szCs w:val="18"/>
                      <w:lang w:val="es-ES" w:eastAsia="hi-IN" w:bidi="hi-IN"/>
                    </w:rPr>
                  </w:pPr>
                  <w:r w:rsidRPr="0038784A">
                    <w:rPr>
                      <w:rFonts w:eastAsia="SimSun" w:cs="Arial"/>
                      <w:b/>
                      <w:bCs/>
                      <w:kern w:val="1"/>
                      <w:sz w:val="18"/>
                      <w:szCs w:val="18"/>
                      <w:lang w:val="es-ES" w:eastAsia="hi-IN" w:bidi="hi-IN"/>
                    </w:rPr>
                    <w:t xml:space="preserve">Probleme legate de </w:t>
                  </w:r>
                  <w:r w:rsidR="00AA64B0">
                    <w:rPr>
                      <w:rFonts w:eastAsia="SimSun" w:cs="Arial"/>
                      <w:b/>
                      <w:bCs/>
                      <w:kern w:val="1"/>
                      <w:sz w:val="18"/>
                      <w:szCs w:val="18"/>
                      <w:lang w:val="es-ES" w:eastAsia="hi-IN" w:bidi="hi-IN"/>
                    </w:rPr>
                    <w:t>Salvgardare</w:t>
                  </w:r>
                </w:p>
                <w:p w14:paraId="2BE20963" w14:textId="77777777" w:rsidR="0038784A" w:rsidRPr="0038784A" w:rsidRDefault="0038784A" w:rsidP="0038784A">
                  <w:pPr>
                    <w:widowControl w:val="0"/>
                    <w:suppressAutoHyphens/>
                    <w:rPr>
                      <w:rFonts w:eastAsia="SimSun" w:cs="Arial"/>
                      <w:kern w:val="1"/>
                      <w:sz w:val="18"/>
                      <w:szCs w:val="18"/>
                      <w:lang w:val="es-ES" w:eastAsia="hi-IN" w:bidi="hi-IN"/>
                    </w:rPr>
                  </w:pPr>
                </w:p>
                <w:p w14:paraId="198EE479" w14:textId="77777777" w:rsidR="0038784A" w:rsidRPr="00CF3D76" w:rsidRDefault="0038784A" w:rsidP="0038784A">
                  <w:pPr>
                    <w:widowControl w:val="0"/>
                    <w:suppressAutoHyphens/>
                    <w:rPr>
                      <w:rFonts w:eastAsia="SimSun" w:cs="Arial"/>
                      <w:i/>
                      <w:kern w:val="1"/>
                      <w:sz w:val="18"/>
                      <w:szCs w:val="18"/>
                      <w:lang w:val="es-ES" w:eastAsia="hi-IN" w:bidi="hi-IN"/>
                    </w:rPr>
                  </w:pPr>
                  <w:r w:rsidRPr="0038784A">
                    <w:rPr>
                      <w:rFonts w:eastAsia="SimSun" w:cs="Arial"/>
                      <w:b/>
                      <w:bCs/>
                      <w:kern w:val="1"/>
                      <w:sz w:val="18"/>
                      <w:szCs w:val="18"/>
                      <w:lang w:val="es-ES" w:eastAsia="hi-IN" w:bidi="hi-IN"/>
                    </w:rPr>
                    <w:t>Managementul prezentei elevilor la scoala</w:t>
                  </w:r>
                  <w:r w:rsidRPr="0038784A">
                    <w:rPr>
                      <w:rFonts w:eastAsia="SimSun" w:cs="Arial"/>
                      <w:kern w:val="1"/>
                      <w:sz w:val="18"/>
                      <w:szCs w:val="18"/>
                      <w:lang w:val="es-ES" w:eastAsia="hi-IN" w:bidi="hi-IN"/>
                    </w:rPr>
                    <w:t xml:space="preserve"> </w:t>
                  </w:r>
                  <w:r w:rsidRPr="00CF3D76">
                    <w:rPr>
                      <w:rFonts w:eastAsia="SimSun" w:cs="Arial"/>
                      <w:i/>
                      <w:kern w:val="1"/>
                      <w:sz w:val="18"/>
                      <w:szCs w:val="18"/>
                      <w:lang w:val="es-ES" w:eastAsia="hi-IN" w:bidi="hi-IN"/>
                    </w:rPr>
                    <w:t xml:space="preserve">-nivelul frecventei scolare a copilului d-voastra in cadrul invatamantului obligatoriu, este monitorizata in fiecare zi. Absentele semnificative sunt urmarite de catre un responsabil cu prezenta scolara. Scoala are un ghid de monitorizare a absenteismului scolar pe care vi-l recomanda sa-l cititi si sa-l intelegeti. </w:t>
                  </w:r>
                </w:p>
                <w:p w14:paraId="19DFB0B4" w14:textId="77777777" w:rsidR="0038784A" w:rsidRPr="0038784A" w:rsidRDefault="0038784A" w:rsidP="0038784A">
                  <w:pPr>
                    <w:widowControl w:val="0"/>
                    <w:suppressAutoHyphens/>
                    <w:rPr>
                      <w:rFonts w:eastAsia="SimSun" w:cs="Arial"/>
                      <w:kern w:val="1"/>
                      <w:sz w:val="18"/>
                      <w:szCs w:val="18"/>
                      <w:lang w:val="es-ES" w:eastAsia="hi-IN" w:bidi="hi-IN"/>
                    </w:rPr>
                  </w:pPr>
                </w:p>
                <w:p w14:paraId="358AAC74" w14:textId="77777777" w:rsidR="0038784A" w:rsidRPr="0038784A" w:rsidRDefault="00CF3D76" w:rsidP="0038784A">
                  <w:pPr>
                    <w:widowControl w:val="0"/>
                    <w:suppressAutoHyphens/>
                    <w:rPr>
                      <w:rFonts w:eastAsia="SimSun" w:cs="Arial"/>
                      <w:kern w:val="1"/>
                      <w:sz w:val="18"/>
                      <w:szCs w:val="18"/>
                      <w:lang w:val="es-ES" w:eastAsia="hi-IN" w:bidi="hi-IN"/>
                    </w:rPr>
                  </w:pPr>
                  <w:r>
                    <w:rPr>
                      <w:rFonts w:eastAsia="SimSun" w:cs="Arial"/>
                      <w:b/>
                      <w:bCs/>
                      <w:kern w:val="1"/>
                      <w:sz w:val="18"/>
                      <w:szCs w:val="18"/>
                      <w:lang w:val="es-ES" w:eastAsia="hi-IN" w:bidi="hi-IN"/>
                    </w:rPr>
                    <w:t>Normele de conduita</w:t>
                  </w:r>
                  <w:r w:rsidR="0038784A" w:rsidRPr="0038784A">
                    <w:rPr>
                      <w:rFonts w:eastAsia="SimSun" w:cs="Arial"/>
                      <w:kern w:val="1"/>
                      <w:sz w:val="18"/>
                      <w:szCs w:val="18"/>
                      <w:lang w:val="es-ES" w:eastAsia="hi-IN" w:bidi="hi-IN"/>
                    </w:rPr>
                    <w:t xml:space="preserve"> - </w:t>
                  </w:r>
                  <w:r w:rsidR="0038784A" w:rsidRPr="00CF3D76">
                    <w:rPr>
                      <w:rFonts w:eastAsia="SimSun" w:cs="Arial"/>
                      <w:i/>
                      <w:kern w:val="1"/>
                      <w:sz w:val="18"/>
                      <w:szCs w:val="18"/>
                      <w:lang w:val="es-ES" w:eastAsia="hi-IN" w:bidi="hi-IN"/>
                    </w:rPr>
                    <w:t>scoala are no</w:t>
                  </w:r>
                  <w:r w:rsidR="005D21E4" w:rsidRPr="00CF3D76">
                    <w:rPr>
                      <w:rFonts w:eastAsia="SimSun" w:cs="Arial"/>
                      <w:i/>
                      <w:kern w:val="1"/>
                      <w:sz w:val="18"/>
                      <w:szCs w:val="18"/>
                      <w:lang w:val="es-ES" w:eastAsia="hi-IN" w:bidi="hi-IN"/>
                    </w:rPr>
                    <w:t>rme de buna conduita implicand</w:t>
                  </w:r>
                  <w:r w:rsidR="0038784A" w:rsidRPr="00CF3D76">
                    <w:rPr>
                      <w:rFonts w:eastAsia="SimSun" w:cs="Arial"/>
                      <w:i/>
                      <w:kern w:val="1"/>
                      <w:sz w:val="18"/>
                      <w:szCs w:val="18"/>
                      <w:lang w:val="es-ES" w:eastAsia="hi-IN" w:bidi="hi-IN"/>
                    </w:rPr>
                    <w:t xml:space="preserve"> intreaga comunitate scolara, iar aceste criterii de comportament trebuie urmate de catre toti pentru a mentine astfel siguranta si bunastarea ele</w:t>
                  </w:r>
                  <w:r w:rsidR="005D21E4" w:rsidRPr="00CF3D76">
                    <w:rPr>
                      <w:rFonts w:eastAsia="SimSun" w:cs="Arial"/>
                      <w:i/>
                      <w:kern w:val="1"/>
                      <w:sz w:val="18"/>
                      <w:szCs w:val="18"/>
                      <w:lang w:val="es-ES" w:eastAsia="hi-IN" w:bidi="hi-IN"/>
                    </w:rPr>
                    <w:t xml:space="preserve">vilor. Intelegem ca  uneori copii </w:t>
                  </w:r>
                  <w:r w:rsidR="0038784A" w:rsidRPr="00CF3D76">
                    <w:rPr>
                      <w:rFonts w:eastAsia="SimSun" w:cs="Arial"/>
                      <w:i/>
                      <w:kern w:val="1"/>
                      <w:sz w:val="18"/>
                      <w:szCs w:val="18"/>
                      <w:lang w:val="es-ES" w:eastAsia="hi-IN" w:bidi="hi-IN"/>
                    </w:rPr>
                    <w:t xml:space="preserve"> abandoneaza scoala. In acest caz elevii implicati in abandonul scolar vor fi tratati de catre un adult care-i va asculta si  ajuta la resolvarea amiabila a situatiei</w:t>
                  </w:r>
                  <w:r w:rsidR="0038784A" w:rsidRPr="0038784A">
                    <w:rPr>
                      <w:rFonts w:eastAsia="SimSun" w:cs="Arial"/>
                      <w:kern w:val="1"/>
                      <w:sz w:val="18"/>
                      <w:szCs w:val="18"/>
                      <w:lang w:val="es-ES" w:eastAsia="hi-IN" w:bidi="hi-IN"/>
                    </w:rPr>
                    <w:t>.</w:t>
                  </w:r>
                </w:p>
                <w:p w14:paraId="2406A76C" w14:textId="77777777" w:rsidR="0038784A" w:rsidRPr="0038784A" w:rsidRDefault="0038784A" w:rsidP="0038784A">
                  <w:pPr>
                    <w:widowControl w:val="0"/>
                    <w:suppressAutoHyphens/>
                    <w:rPr>
                      <w:rFonts w:eastAsia="SimSun" w:cs="Arial"/>
                      <w:kern w:val="1"/>
                      <w:sz w:val="18"/>
                      <w:szCs w:val="18"/>
                      <w:lang w:val="es-ES" w:eastAsia="hi-IN" w:bidi="hi-IN"/>
                    </w:rPr>
                  </w:pPr>
                </w:p>
                <w:p w14:paraId="2E51A670" w14:textId="77777777" w:rsidR="0038784A" w:rsidRPr="001015CF" w:rsidRDefault="0038784A" w:rsidP="0038784A">
                  <w:pPr>
                    <w:widowControl w:val="0"/>
                    <w:suppressAutoHyphens/>
                    <w:rPr>
                      <w:rFonts w:eastAsia="SimSun" w:cs="Arial"/>
                      <w:i/>
                      <w:kern w:val="1"/>
                      <w:sz w:val="18"/>
                      <w:szCs w:val="18"/>
                      <w:lang w:val="es-ES" w:eastAsia="hi-IN" w:bidi="hi-IN"/>
                    </w:rPr>
                  </w:pPr>
                  <w:r w:rsidRPr="0038784A">
                    <w:rPr>
                      <w:rFonts w:eastAsia="SimSun" w:cs="Arial"/>
                      <w:b/>
                      <w:bCs/>
                      <w:kern w:val="1"/>
                      <w:sz w:val="18"/>
                      <w:szCs w:val="18"/>
                      <w:lang w:val="es-ES" w:eastAsia="hi-IN" w:bidi="hi-IN"/>
                    </w:rPr>
                    <w:t>Hartuirea in scoala</w:t>
                  </w:r>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scoala acorda cea mai mare seriozitate cazurilor de hartuire si violenta si va face eforturi impreuna cu elevii si familiile lor sa incerce sa ofere solutii acestor probleme.  Scoala are un ghid de combatere a hartuirii si violentei in scoli pe care vi-l recomanda sa-l cititi si sa-l intelegeti.</w:t>
                  </w:r>
                </w:p>
                <w:p w14:paraId="0D6AE61D" w14:textId="77777777" w:rsidR="0038784A" w:rsidRPr="001015CF" w:rsidRDefault="0038784A" w:rsidP="0038784A">
                  <w:pPr>
                    <w:widowControl w:val="0"/>
                    <w:suppressAutoHyphens/>
                    <w:rPr>
                      <w:rFonts w:eastAsia="SimSun" w:cs="Arial"/>
                      <w:i/>
                      <w:kern w:val="1"/>
                      <w:sz w:val="18"/>
                      <w:szCs w:val="18"/>
                      <w:lang w:val="es-ES" w:eastAsia="hi-IN" w:bidi="hi-IN"/>
                    </w:rPr>
                  </w:pPr>
                </w:p>
                <w:p w14:paraId="590AAEB1" w14:textId="77777777" w:rsidR="0038784A" w:rsidRPr="001015CF" w:rsidRDefault="0038784A" w:rsidP="0038784A">
                  <w:pPr>
                    <w:widowControl w:val="0"/>
                    <w:suppressAutoHyphens/>
                    <w:rPr>
                      <w:rFonts w:eastAsia="SimSun" w:cs="Arial"/>
                      <w:i/>
                      <w:kern w:val="1"/>
                      <w:sz w:val="18"/>
                      <w:szCs w:val="18"/>
                      <w:lang w:val="es-ES" w:eastAsia="hi-IN" w:bidi="hi-IN"/>
                    </w:rPr>
                  </w:pPr>
                  <w:r w:rsidRPr="0038784A">
                    <w:rPr>
                      <w:rFonts w:eastAsia="SimSun" w:cs="Arial"/>
                      <w:b/>
                      <w:bCs/>
                      <w:kern w:val="1"/>
                      <w:sz w:val="18"/>
                      <w:szCs w:val="18"/>
                      <w:lang w:val="es-ES" w:eastAsia="hi-IN" w:bidi="hi-IN"/>
                    </w:rPr>
                    <w:t>Sanatatea si siguranta in scoala</w:t>
                  </w:r>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Fiecare persoana din incinta scolii are responsabilitatea de a se asigura ca adultii si copii</w:t>
                  </w:r>
                  <w:r w:rsidR="005D21E4" w:rsidRPr="001015CF">
                    <w:rPr>
                      <w:rFonts w:eastAsia="SimSun" w:cs="Arial"/>
                      <w:i/>
                      <w:kern w:val="1"/>
                      <w:sz w:val="18"/>
                      <w:szCs w:val="18"/>
                      <w:lang w:val="es-ES" w:eastAsia="hi-IN" w:bidi="hi-IN"/>
                    </w:rPr>
                    <w:t>i</w:t>
                  </w:r>
                  <w:r w:rsidR="001015CF">
                    <w:rPr>
                      <w:rFonts w:eastAsia="SimSun" w:cs="Arial"/>
                      <w:i/>
                      <w:kern w:val="1"/>
                      <w:sz w:val="18"/>
                      <w:szCs w:val="18"/>
                      <w:lang w:val="es-ES" w:eastAsia="hi-IN" w:bidi="hi-IN"/>
                    </w:rPr>
                    <w:t xml:space="preserve"> lucreaza intr-un mediu cu</w:t>
                  </w:r>
                  <w:r w:rsidRPr="001015CF">
                    <w:rPr>
                      <w:rFonts w:eastAsia="SimSun" w:cs="Arial"/>
                      <w:i/>
                      <w:kern w:val="1"/>
                      <w:sz w:val="18"/>
                      <w:szCs w:val="18"/>
                      <w:lang w:val="es-ES" w:eastAsia="hi-IN" w:bidi="hi-IN"/>
                    </w:rPr>
                    <w:t xml:space="preserve"> conditii de siguranta. Scoala are o politica eficienta de sanatate si siguranta care trebuie urmata de catre toti. Scoala are echipa de prim ajutor profesionista pragatita sa intervina in orice accident in cadrul scolii.</w:t>
                  </w:r>
                </w:p>
                <w:p w14:paraId="09DC9312" w14:textId="77777777" w:rsidR="0038784A" w:rsidRPr="0038784A" w:rsidRDefault="0038784A" w:rsidP="0038784A">
                  <w:pPr>
                    <w:widowControl w:val="0"/>
                    <w:suppressAutoHyphens/>
                    <w:rPr>
                      <w:rFonts w:eastAsia="SimSun" w:cs="Arial"/>
                      <w:kern w:val="1"/>
                      <w:sz w:val="18"/>
                      <w:szCs w:val="18"/>
                      <w:lang w:val="es-ES" w:eastAsia="hi-IN" w:bidi="hi-IN"/>
                    </w:rPr>
                  </w:pPr>
                </w:p>
                <w:p w14:paraId="6E02DA0D" w14:textId="77777777" w:rsidR="0038784A" w:rsidRPr="001015CF" w:rsidRDefault="0038784A" w:rsidP="0038784A">
                  <w:pPr>
                    <w:widowControl w:val="0"/>
                    <w:suppressAutoHyphens/>
                    <w:rPr>
                      <w:rFonts w:eastAsia="SimSun" w:cs="Arial"/>
                      <w:i/>
                      <w:kern w:val="1"/>
                      <w:sz w:val="18"/>
                      <w:szCs w:val="18"/>
                      <w:lang w:val="es-ES" w:eastAsia="hi-IN" w:bidi="hi-IN"/>
                    </w:rPr>
                  </w:pPr>
                  <w:r w:rsidRPr="00913172">
                    <w:rPr>
                      <w:rFonts w:eastAsia="SimSun" w:cs="Arial"/>
                      <w:b/>
                      <w:bCs/>
                      <w:kern w:val="1"/>
                      <w:sz w:val="18"/>
                      <w:szCs w:val="18"/>
                      <w:lang w:val="es-ES" w:eastAsia="hi-IN" w:bidi="hi-IN"/>
                    </w:rPr>
                    <w:t>E-securitate</w:t>
                  </w:r>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scoala recunoaste ca tehnologia joaca un rol important in educatia elevilor si isi asuma angajamentul de a proteja minorii online, in lumea virtuala. In sprijinul parintilor, scoala detine informatii despre securitatea online care va ajuta sa va protejati online copii</w:t>
                  </w:r>
                  <w:r w:rsidR="005D21E4" w:rsidRPr="001015CF">
                    <w:rPr>
                      <w:rFonts w:eastAsia="SimSun" w:cs="Arial"/>
                      <w:i/>
                      <w:kern w:val="1"/>
                      <w:sz w:val="18"/>
                      <w:szCs w:val="18"/>
                      <w:lang w:val="es-ES" w:eastAsia="hi-IN" w:bidi="hi-IN"/>
                    </w:rPr>
                    <w:t>i</w:t>
                  </w:r>
                  <w:r w:rsidRPr="001015CF">
                    <w:rPr>
                      <w:rFonts w:eastAsia="SimSun" w:cs="Arial"/>
                      <w:i/>
                      <w:kern w:val="1"/>
                      <w:sz w:val="18"/>
                      <w:szCs w:val="18"/>
                      <w:lang w:val="es-ES" w:eastAsia="hi-IN" w:bidi="hi-IN"/>
                    </w:rPr>
                    <w:t xml:space="preserve"> in scoala si acasa.</w:t>
                  </w:r>
                </w:p>
                <w:p w14:paraId="7E740D9E" w14:textId="77777777" w:rsidR="0038784A" w:rsidRPr="0038784A" w:rsidRDefault="0038784A" w:rsidP="0038784A">
                  <w:pPr>
                    <w:widowControl w:val="0"/>
                    <w:suppressAutoHyphens/>
                    <w:rPr>
                      <w:rFonts w:eastAsia="SimSun" w:cs="Arial"/>
                      <w:kern w:val="1"/>
                      <w:sz w:val="18"/>
                      <w:szCs w:val="18"/>
                      <w:lang w:val="es-ES" w:eastAsia="hi-IN" w:bidi="hi-IN"/>
                    </w:rPr>
                  </w:pPr>
                </w:p>
                <w:p w14:paraId="453B71FD" w14:textId="77777777" w:rsidR="002F4A71" w:rsidRPr="001015CF" w:rsidRDefault="0038784A" w:rsidP="0038784A">
                  <w:pPr>
                    <w:rPr>
                      <w:i/>
                      <w:lang w:val="pt-PT"/>
                    </w:rPr>
                  </w:pPr>
                  <w:r w:rsidRPr="0038784A">
                    <w:rPr>
                      <w:rFonts w:eastAsia="SimSun" w:cs="Arial"/>
                      <w:b/>
                      <w:bCs/>
                      <w:kern w:val="1"/>
                      <w:sz w:val="18"/>
                      <w:szCs w:val="18"/>
                      <w:lang w:val="es-ES" w:eastAsia="hi-IN" w:bidi="hi-IN"/>
                    </w:rPr>
                    <w:t>Reclamatii</w:t>
                  </w:r>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Daca aveti reclamati</w:t>
                  </w:r>
                  <w:r w:rsidR="005D21E4" w:rsidRPr="001015CF">
                    <w:rPr>
                      <w:rFonts w:eastAsia="SimSun" w:cs="Arial"/>
                      <w:i/>
                      <w:kern w:val="1"/>
                      <w:sz w:val="18"/>
                      <w:szCs w:val="18"/>
                      <w:lang w:val="es-ES" w:eastAsia="hi-IN" w:bidi="hi-IN"/>
                    </w:rPr>
                    <w:t>i la adresa scolii si in privinta</w:t>
                  </w:r>
                  <w:r w:rsidRPr="001015CF">
                    <w:rPr>
                      <w:rFonts w:eastAsia="SimSun" w:cs="Arial"/>
                      <w:i/>
                      <w:kern w:val="1"/>
                      <w:sz w:val="18"/>
                      <w:szCs w:val="18"/>
                      <w:lang w:val="es-ES" w:eastAsia="hi-IN" w:bidi="hi-IN"/>
                    </w:rPr>
                    <w:t xml:space="preserve"> colaborarii cu d-voastra si cu co</w:t>
                  </w:r>
                  <w:r w:rsidR="005D21E4" w:rsidRPr="001015CF">
                    <w:rPr>
                      <w:rFonts w:eastAsia="SimSun" w:cs="Arial"/>
                      <w:i/>
                      <w:kern w:val="1"/>
                      <w:sz w:val="18"/>
                      <w:szCs w:val="18"/>
                      <w:lang w:val="es-ES" w:eastAsia="hi-IN" w:bidi="hi-IN"/>
                    </w:rPr>
                    <w:t>pilulu d-voastra, va rugam sa ne</w:t>
                  </w:r>
                  <w:r w:rsidRPr="001015CF">
                    <w:rPr>
                      <w:rFonts w:eastAsia="SimSun" w:cs="Arial"/>
                      <w:i/>
                      <w:kern w:val="1"/>
                      <w:sz w:val="18"/>
                      <w:szCs w:val="18"/>
                      <w:lang w:val="es-ES" w:eastAsia="hi-IN" w:bidi="hi-IN"/>
                    </w:rPr>
                    <w:t xml:space="preserve"> contactati. Directorul scolii va fi incantat sa dialogheze cu d-voastra spre rezolvarea oricaror duficultati intampinate. Este indicat sa luati legatura cu noi in cel mai scurt timp posibil atunci cand aveti o nelamurire ca sa </w:t>
                  </w:r>
                  <w:r w:rsidRPr="001015CF">
                    <w:rPr>
                      <w:rFonts w:eastAsia="SimSun" w:cs="Arial"/>
                      <w:i/>
                      <w:kern w:val="1"/>
                      <w:sz w:val="18"/>
                      <w:szCs w:val="18"/>
                      <w:lang w:val="ro-RO" w:eastAsia="hi-IN" w:bidi="hi-IN"/>
                    </w:rPr>
                    <w:t>nu devina o reala problema mai tarziu. Daca totusi considerati ca problema nu s-a rezolvat, aveti tot dreptul sa solicitati solutionarea cazulu</w:t>
                  </w:r>
                  <w:r w:rsidR="00CF3D76" w:rsidRPr="001015CF">
                    <w:rPr>
                      <w:rFonts w:eastAsia="SimSun" w:cs="Arial"/>
                      <w:i/>
                      <w:kern w:val="1"/>
                      <w:sz w:val="18"/>
                      <w:szCs w:val="18"/>
                      <w:lang w:val="ro-RO" w:eastAsia="hi-IN" w:bidi="hi-IN"/>
                    </w:rPr>
                    <w:t>i unei autoritati</w:t>
                  </w:r>
                  <w:r w:rsidR="001015CF">
                    <w:rPr>
                      <w:rFonts w:eastAsia="SimSun" w:cs="Arial"/>
                      <w:i/>
                      <w:kern w:val="1"/>
                      <w:sz w:val="18"/>
                      <w:szCs w:val="18"/>
                      <w:lang w:val="ro-RO" w:eastAsia="hi-IN" w:bidi="hi-IN"/>
                    </w:rPr>
                    <w:t xml:space="preserve"> locale</w:t>
                  </w:r>
                  <w:r w:rsidRPr="001015CF">
                    <w:rPr>
                      <w:rFonts w:eastAsia="SimSun" w:cs="Arial"/>
                      <w:i/>
                      <w:kern w:val="1"/>
                      <w:sz w:val="18"/>
                      <w:szCs w:val="18"/>
                      <w:lang w:val="ro-RO" w:eastAsia="hi-IN" w:bidi="hi-IN"/>
                    </w:rPr>
                    <w:t>.</w:t>
                  </w:r>
                  <w:r w:rsidR="00F673F4">
                    <w:rPr>
                      <w:rFonts w:eastAsia="SimSun" w:cs="Arial"/>
                      <w:i/>
                      <w:kern w:val="1"/>
                      <w:sz w:val="18"/>
                      <w:szCs w:val="18"/>
                      <w:lang w:val="ro-RO" w:eastAsia="hi-IN" w:bidi="hi-IN"/>
                    </w:rPr>
                    <w:t>Gasiti procedura de tratare a unei reclamatii pe siteul scolii.</w:t>
                  </w:r>
                </w:p>
                <w:p w14:paraId="1490E00A" w14:textId="77777777" w:rsidR="002F4A71" w:rsidRPr="005D21E4" w:rsidRDefault="002F4A71" w:rsidP="00D51E8E">
                  <w:pPr>
                    <w:jc w:val="center"/>
                    <w:rPr>
                      <w:lang w:val="pt-PT"/>
                    </w:rPr>
                  </w:pPr>
                </w:p>
              </w:txbxContent>
            </v:textbox>
          </v:shape>
        </w:pict>
      </w:r>
      <w:r>
        <w:rPr>
          <w:noProof/>
        </w:rPr>
        <w:pict w14:anchorId="413C7A2A">
          <v:shape id="Text Box 15" o:spid="_x0000_s1034" type="#_x0000_t202" style="position:absolute;margin-left:218.55pt;margin-top:-43.55pt;width:304.5pt;height:578.2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" stroked="f">
            <v:textbox>
              <w:txbxContent>
                <w:p w14:paraId="0F2738B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Ce trebuie sa faca Scoala</w:t>
                  </w:r>
                </w:p>
                <w:p w14:paraId="6EB79AB8" w14:textId="77777777" w:rsidR="00C656A5" w:rsidRPr="009351F0" w:rsidRDefault="00C656A5" w:rsidP="00C656A5">
                  <w:pPr>
                    <w:widowControl w:val="0"/>
                    <w:suppressAutoHyphens/>
                    <w:rPr>
                      <w:rFonts w:eastAsia="SimSun" w:cs="Arial"/>
                      <w:kern w:val="1"/>
                      <w:sz w:val="8"/>
                      <w:szCs w:val="18"/>
                      <w:lang w:val="es-ES" w:eastAsia="hi-IN" w:bidi="hi-IN"/>
                    </w:rPr>
                  </w:pPr>
                </w:p>
                <w:p w14:paraId="14B787AC"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Un elev ar trebui sa mearga la scoala in conditii de siguranta ca sa obtina celel mai bune rezultate.</w:t>
                  </w:r>
                </w:p>
                <w:p w14:paraId="5FDC8AA7" w14:textId="77777777" w:rsidR="00C656A5" w:rsidRP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Oricare persoana care </w:t>
                  </w:r>
                  <w:r w:rsidR="002B5473">
                    <w:rPr>
                      <w:rFonts w:eastAsia="SimSun" w:cs="Arial"/>
                      <w:kern w:val="1"/>
                      <w:sz w:val="18"/>
                      <w:szCs w:val="18"/>
                      <w:lang w:val="ro-RO" w:eastAsia="hi-IN" w:bidi="hi-IN"/>
                    </w:rPr>
                    <w:t>lucreaza</w:t>
                  </w:r>
                  <w:r w:rsidRPr="00C656A5">
                    <w:rPr>
                      <w:rFonts w:eastAsia="SimSun" w:cs="Arial"/>
                      <w:kern w:val="1"/>
                      <w:sz w:val="18"/>
                      <w:szCs w:val="18"/>
                      <w:lang w:val="ro-RO" w:eastAsia="hi-IN" w:bidi="hi-IN"/>
                    </w:rPr>
                    <w:t xml:space="preserve"> ori se ofera voluntar in cadrul scolii va fi verificata in prealabil pentru a fi siguri ca se lucreaza cu elevii in conditii de siguranta</w:t>
                  </w:r>
                  <w:r w:rsidR="002B5473">
                    <w:rPr>
                      <w:rFonts w:eastAsia="SimSun" w:cs="Arial"/>
                      <w:kern w:val="1"/>
                      <w:sz w:val="18"/>
                      <w:szCs w:val="18"/>
                      <w:lang w:val="ro-RO" w:eastAsia="hi-IN" w:bidi="hi-IN"/>
                    </w:rPr>
                    <w:t xml:space="preserve"> si apoi este antrenata in promovarea si protejearea drepturilor copilului sa stie ce sa faca </w:t>
                  </w:r>
                  <w:r w:rsidR="002B5473" w:rsidRPr="00C656A5">
                    <w:rPr>
                      <w:rFonts w:eastAsia="SimSun" w:cs="Arial"/>
                      <w:kern w:val="1"/>
                      <w:sz w:val="18"/>
                      <w:szCs w:val="18"/>
                      <w:lang w:val="ro-RO" w:eastAsia="hi-IN" w:bidi="hi-IN"/>
                    </w:rPr>
                    <w:t>in astfel de situatii</w:t>
                  </w:r>
                  <w:r w:rsidR="002B5473">
                    <w:rPr>
                      <w:rFonts w:eastAsia="SimSun" w:cs="Arial"/>
                      <w:kern w:val="1"/>
                      <w:sz w:val="18"/>
                      <w:szCs w:val="18"/>
                      <w:lang w:val="ro-RO" w:eastAsia="hi-IN" w:bidi="hi-IN"/>
                    </w:rPr>
                    <w:t xml:space="preserve"> in caz ca vad motive de ingrijorare</w:t>
                  </w:r>
                  <w:r w:rsidRPr="00C656A5">
                    <w:rPr>
                      <w:rFonts w:eastAsia="SimSun" w:cs="Arial"/>
                      <w:kern w:val="1"/>
                      <w:sz w:val="18"/>
                      <w:szCs w:val="18"/>
                      <w:lang w:val="ro-RO" w:eastAsia="hi-IN" w:bidi="hi-IN"/>
                    </w:rPr>
                    <w:t>.</w:t>
                  </w:r>
                </w:p>
                <w:p w14:paraId="2AC01936" w14:textId="77777777" w:rsid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Scoala are un Responsabil</w:t>
                  </w:r>
                  <w:r w:rsidR="00CF3D76">
                    <w:rPr>
                      <w:rFonts w:eastAsia="SimSun" w:cs="Arial"/>
                      <w:kern w:val="1"/>
                      <w:sz w:val="18"/>
                      <w:szCs w:val="18"/>
                      <w:lang w:val="ro-RO" w:eastAsia="hi-IN" w:bidi="hi-IN"/>
                    </w:rPr>
                    <w:t xml:space="preserve"> Desemnat cu Salvgardarea  in cadrul Salvgardarii</w:t>
                  </w:r>
                  <w:r w:rsidRPr="00C656A5">
                    <w:rPr>
                      <w:rFonts w:eastAsia="SimSun" w:cs="Arial"/>
                      <w:kern w:val="1"/>
                      <w:sz w:val="18"/>
                      <w:szCs w:val="18"/>
                      <w:lang w:val="ro-RO" w:eastAsia="hi-IN" w:bidi="hi-IN"/>
                    </w:rPr>
                    <w:t xml:space="preserve"> in scoala. Acesta a beneficiat de formare profesionala calificata pentru a stii cum trebuie actionat in astfel de cazuri. </w:t>
                  </w:r>
                </w:p>
                <w:p w14:paraId="2693FFB7" w14:textId="77777777" w:rsidR="00CF3D76" w:rsidRPr="009351F0" w:rsidRDefault="00CF3D76" w:rsidP="00CF3D76">
                  <w:pPr>
                    <w:widowControl w:val="0"/>
                    <w:suppressAutoHyphens/>
                    <w:ind w:left="504"/>
                    <w:rPr>
                      <w:rFonts w:eastAsia="SimSun" w:cs="Arial"/>
                      <w:kern w:val="1"/>
                      <w:sz w:val="8"/>
                      <w:szCs w:val="18"/>
                      <w:lang w:val="ro-RO" w:eastAsia="hi-IN" w:bidi="hi-IN"/>
                    </w:rPr>
                  </w:pPr>
                </w:p>
                <w:p w14:paraId="16C5D3D1"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Responsabilul</w:t>
                  </w:r>
                  <w:r w:rsidR="00CF3D76">
                    <w:rPr>
                      <w:rFonts w:eastAsia="SimSun" w:cs="Arial"/>
                      <w:kern w:val="1"/>
                      <w:sz w:val="18"/>
                      <w:szCs w:val="18"/>
                      <w:lang w:val="ro-RO" w:eastAsia="hi-IN" w:bidi="hi-IN"/>
                    </w:rPr>
                    <w:t xml:space="preserve"> Desemnat cu Salvgardarea este</w:t>
                  </w:r>
                  <w:r w:rsidRPr="00C656A5">
                    <w:rPr>
                      <w:rFonts w:eastAsia="SimSun" w:cs="Arial"/>
                      <w:kern w:val="1"/>
                      <w:sz w:val="18"/>
                      <w:szCs w:val="18"/>
                      <w:lang w:val="ro-RO" w:eastAsia="hi-IN" w:bidi="hi-IN"/>
                    </w:rPr>
                    <w:t>:</w:t>
                  </w:r>
                </w:p>
                <w:p w14:paraId="3E5BC594"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combaterii hartuirii scolare este:</w:t>
                  </w:r>
                </w:p>
                <w:p w14:paraId="61B791A2"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e-securitatii online este:</w:t>
                  </w:r>
                </w:p>
                <w:p w14:paraId="5A5AF002" w14:textId="77777777" w:rsidR="00C656A5" w:rsidRDefault="00CF3D76"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Consilierul P</w:t>
                  </w:r>
                  <w:r w:rsidR="00C656A5" w:rsidRPr="00C656A5">
                    <w:rPr>
                      <w:rFonts w:eastAsia="SimSun" w:cs="Arial"/>
                      <w:kern w:val="1"/>
                      <w:sz w:val="18"/>
                      <w:szCs w:val="18"/>
                      <w:lang w:val="ro-RO" w:eastAsia="hi-IN" w:bidi="hi-IN"/>
                    </w:rPr>
                    <w:t>astoral este:</w:t>
                  </w:r>
                </w:p>
                <w:p w14:paraId="6DB655BD" w14:textId="77777777" w:rsidR="00136211" w:rsidRPr="00C656A5" w:rsidRDefault="00136211"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Liderul de prevenire este: </w:t>
                  </w:r>
                </w:p>
                <w:p w14:paraId="07042BC6" w14:textId="77777777" w:rsidR="00C656A5" w:rsidRPr="002D786D" w:rsidRDefault="00C656A5" w:rsidP="00C656A5">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Va vom asculta si vom lucra impreuna cu d-voastra spre rezolvarea oricaror probleme legate de copilul d-voastra</w:t>
                  </w:r>
                  <w:r w:rsidR="00136211">
                    <w:rPr>
                      <w:rFonts w:eastAsia="SimSun" w:cs="Arial"/>
                      <w:kern w:val="1"/>
                      <w:sz w:val="18"/>
                      <w:szCs w:val="18"/>
                      <w:lang w:val="ro-RO" w:eastAsia="hi-IN" w:bidi="hi-IN"/>
                    </w:rPr>
                    <w:t xml:space="preserve"> sau de alt copil</w:t>
                  </w:r>
                  <w:r w:rsidRPr="00C656A5">
                    <w:rPr>
                      <w:rFonts w:eastAsia="SimSun" w:cs="Arial"/>
                      <w:kern w:val="1"/>
                      <w:sz w:val="18"/>
                      <w:szCs w:val="18"/>
                      <w:lang w:val="ro-RO" w:eastAsia="hi-IN" w:bidi="hi-IN"/>
                    </w:rPr>
                    <w:t xml:space="preserve">. In anumite cazuri, problemele nu vor putea fi abordate direct cu </w:t>
                  </w:r>
                  <w:r w:rsidRPr="002D786D">
                    <w:rPr>
                      <w:rFonts w:eastAsia="SimSun" w:cs="Arial"/>
                      <w:kern w:val="1"/>
                      <w:sz w:val="18"/>
                      <w:szCs w:val="18"/>
                      <w:lang w:val="ro-RO" w:eastAsia="hi-IN" w:bidi="hi-IN"/>
                    </w:rPr>
                    <w:t>d-voastra d</w:t>
                  </w:r>
                  <w:r w:rsidR="00AA64B0" w:rsidRPr="002D786D">
                    <w:rPr>
                      <w:rFonts w:eastAsia="SimSun" w:cs="Arial"/>
                      <w:kern w:val="1"/>
                      <w:sz w:val="18"/>
                      <w:szCs w:val="18"/>
                      <w:lang w:val="ro-RO" w:eastAsia="hi-IN" w:bidi="hi-IN"/>
                    </w:rPr>
                    <w:t>ecat dupa c</w:t>
                  </w:r>
                  <w:r w:rsidR="002D786D">
                    <w:rPr>
                      <w:rFonts w:eastAsia="SimSun" w:cs="Arial"/>
                      <w:kern w:val="1"/>
                      <w:sz w:val="18"/>
                      <w:szCs w:val="18"/>
                      <w:lang w:val="ro-RO" w:eastAsia="hi-IN" w:bidi="hi-IN"/>
                    </w:rPr>
                    <w:t>e</w:t>
                  </w:r>
                  <w:r w:rsidR="00AA64B0" w:rsidRPr="002D786D">
                    <w:rPr>
                      <w:rFonts w:eastAsia="SimSun" w:cs="Arial"/>
                      <w:kern w:val="1"/>
                      <w:sz w:val="18"/>
                      <w:szCs w:val="18"/>
                      <w:lang w:val="ro-RO" w:eastAsia="hi-IN" w:bidi="hi-IN"/>
                    </w:rPr>
                    <w:t xml:space="preserve"> au fost implicate</w:t>
                  </w:r>
                  <w:r w:rsidRPr="002D786D">
                    <w:rPr>
                      <w:rFonts w:eastAsia="SimSun" w:cs="Arial"/>
                      <w:kern w:val="1"/>
                      <w:sz w:val="18"/>
                      <w:szCs w:val="18"/>
                      <w:lang w:val="ro-RO" w:eastAsia="hi-IN" w:bidi="hi-IN"/>
                    </w:rPr>
                    <w:t xml:space="preserve"> si Serviciile Sociale</w:t>
                  </w:r>
                  <w:r w:rsidR="00610B4D">
                    <w:rPr>
                      <w:rFonts w:eastAsia="SimSun" w:cs="Arial"/>
                      <w:kern w:val="1"/>
                      <w:sz w:val="18"/>
                      <w:szCs w:val="18"/>
                      <w:lang w:val="ro-RO" w:eastAsia="hi-IN" w:bidi="hi-IN"/>
                    </w:rPr>
                    <w:t xml:space="preserve"> de Protectia copilului</w:t>
                  </w:r>
                  <w:r w:rsidRPr="002D786D">
                    <w:rPr>
                      <w:rFonts w:eastAsia="SimSun" w:cs="Arial"/>
                      <w:kern w:val="1"/>
                      <w:sz w:val="18"/>
                      <w:szCs w:val="18"/>
                      <w:lang w:val="ro-RO" w:eastAsia="hi-IN" w:bidi="hi-IN"/>
                    </w:rPr>
                    <w:t>.  Scoala are un ghid de protectia minorului care va ofera mai multe informatii in legatura cu acele cazuri in care trebuie sa luam legatura cu serviciile sociale, politia sau serviciile pentru copii.Va stam la dispozitie si va rugam sa ne intrebati cum puteti obtine o copie a acestui ghid.</w:t>
                  </w:r>
                </w:p>
                <w:p w14:paraId="46100500" w14:textId="77777777" w:rsidR="00C656A5" w:rsidRPr="00C656A5" w:rsidRDefault="00C656A5" w:rsidP="007E5303">
                  <w:pPr>
                    <w:widowControl w:val="0"/>
                    <w:numPr>
                      <w:ilvl w:val="0"/>
                      <w:numId w:val="8"/>
                    </w:numPr>
                    <w:suppressAutoHyphens/>
                    <w:ind w:left="504"/>
                    <w:rPr>
                      <w:rFonts w:eastAsia="SimSun" w:cs="Arial"/>
                      <w:kern w:val="1"/>
                      <w:sz w:val="18"/>
                      <w:szCs w:val="18"/>
                      <w:lang w:val="es-ES" w:eastAsia="hi-IN" w:bidi="hi-IN"/>
                    </w:rPr>
                  </w:pPr>
                  <w:r w:rsidRPr="00C656A5">
                    <w:rPr>
                      <w:rFonts w:eastAsia="SimSun" w:cs="Arial"/>
                      <w:kern w:val="1"/>
                      <w:sz w:val="18"/>
                      <w:szCs w:val="18"/>
                      <w:lang w:val="ro-RO" w:eastAsia="hi-IN" w:bidi="hi-IN"/>
                    </w:rPr>
                    <w:t>Va vom acorda ajutor ca sa-l invatati pe copilul d-voastra cum sa se protejeze singur</w:t>
                  </w:r>
                  <w:r w:rsidR="00EA3AF9">
                    <w:rPr>
                      <w:rFonts w:eastAsia="SimSun" w:cs="Arial"/>
                      <w:kern w:val="1"/>
                      <w:sz w:val="18"/>
                      <w:szCs w:val="18"/>
                      <w:lang w:val="ro-RO" w:eastAsia="hi-IN" w:bidi="hi-IN"/>
                    </w:rPr>
                    <w:t xml:space="preserve"> de exemplu</w:t>
                  </w:r>
                  <w:r w:rsidRPr="00C656A5">
                    <w:rPr>
                      <w:rFonts w:eastAsia="SimSun" w:cs="Arial"/>
                      <w:kern w:val="1"/>
                      <w:sz w:val="18"/>
                      <w:szCs w:val="18"/>
                      <w:lang w:val="ro-RO" w:eastAsia="hi-IN" w:bidi="hi-IN"/>
                    </w:rPr>
                    <w:t xml:space="preserve"> regimul alimentar sanatos, combaterea hartuirii scolare, e-securitate protejarea minorului online, siguranta rutiera, relatiile sanatoase, constientizarea copiilor privind riscurile consumului de droguri si alcoo</w:t>
                  </w:r>
                  <w:r w:rsidR="00EA3AF9">
                    <w:rPr>
                      <w:rFonts w:eastAsia="SimSun" w:cs="Arial"/>
                      <w:kern w:val="1"/>
                      <w:sz w:val="18"/>
                      <w:szCs w:val="18"/>
                      <w:lang w:val="ro-RO" w:eastAsia="hi-IN" w:bidi="hi-IN"/>
                    </w:rPr>
                    <w:t>, prevenirea extremismului</w:t>
                  </w:r>
                  <w:r w:rsidRPr="00C656A5">
                    <w:rPr>
                      <w:rFonts w:eastAsia="SimSun" w:cs="Arial"/>
                      <w:kern w:val="1"/>
                      <w:sz w:val="18"/>
                      <w:szCs w:val="18"/>
                      <w:lang w:val="ro-RO" w:eastAsia="hi-IN" w:bidi="hi-IN"/>
                    </w:rPr>
                    <w:t>. Ca si participant</w:t>
                  </w:r>
                  <w:r w:rsidR="00CB7BCE">
                    <w:rPr>
                      <w:rFonts w:eastAsia="SimSun" w:cs="Arial"/>
                      <w:kern w:val="1"/>
                      <w:sz w:val="18"/>
                      <w:szCs w:val="18"/>
                      <w:lang w:val="ro-RO" w:eastAsia="hi-IN" w:bidi="hi-IN"/>
                    </w:rPr>
                    <w:t xml:space="preserve"> la aceste lectii</w:t>
                  </w:r>
                  <w:r w:rsidRPr="00C656A5">
                    <w:rPr>
                      <w:rFonts w:eastAsia="SimSun" w:cs="Arial"/>
                      <w:kern w:val="1"/>
                      <w:sz w:val="18"/>
                      <w:szCs w:val="18"/>
                      <w:lang w:val="ro-RO" w:eastAsia="hi-IN" w:bidi="hi-IN"/>
                    </w:rPr>
                    <w:t>, copilului d-voastra i se va explica ce trebuie sa faca in cazul in care este ingrijorat sau preocupat in legatura cu propria siguranta.</w:t>
                  </w:r>
                </w:p>
                <w:p w14:paraId="6F9CA212" w14:textId="77777777" w:rsidR="00C656A5" w:rsidRPr="009351F0" w:rsidRDefault="00C656A5" w:rsidP="00C656A5">
                  <w:pPr>
                    <w:widowControl w:val="0"/>
                    <w:suppressAutoHyphens/>
                    <w:rPr>
                      <w:rFonts w:eastAsia="SimSun" w:cs="Arial"/>
                      <w:kern w:val="1"/>
                      <w:sz w:val="12"/>
                      <w:szCs w:val="18"/>
                      <w:lang w:val="es-ES" w:eastAsia="hi-IN" w:bidi="hi-IN"/>
                    </w:rPr>
                  </w:pPr>
                </w:p>
                <w:p w14:paraId="67027AE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Ce trebuie sa faca Parintii/ Ingrijitorii</w:t>
                  </w:r>
                </w:p>
                <w:p w14:paraId="6532058C" w14:textId="77777777" w:rsidR="00C656A5" w:rsidRPr="009351F0" w:rsidRDefault="00C656A5" w:rsidP="00C656A5">
                  <w:pPr>
                    <w:widowControl w:val="0"/>
                    <w:suppressAutoHyphens/>
                    <w:rPr>
                      <w:rFonts w:eastAsia="SimSun" w:cs="Arial"/>
                      <w:kern w:val="1"/>
                      <w:sz w:val="8"/>
                      <w:szCs w:val="18"/>
                      <w:lang w:val="es-ES" w:eastAsia="hi-IN" w:bidi="hi-IN"/>
                    </w:rPr>
                  </w:pPr>
                </w:p>
                <w:p w14:paraId="4B0BC1F2"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Parintii/ ingrijitorii reprezinta cei mai importanti oameni care sa-i protejeze pe minori in conditii de siguranta. D-voastra ar trebui ca </w:t>
                  </w:r>
                  <w:r w:rsidR="00CF3D76">
                    <w:rPr>
                      <w:rFonts w:eastAsia="SimSun" w:cs="Arial"/>
                      <w:kern w:val="1"/>
                      <w:sz w:val="18"/>
                      <w:szCs w:val="18"/>
                      <w:lang w:val="ro-RO" w:eastAsia="hi-IN" w:bidi="hi-IN"/>
                    </w:rPr>
                    <w:t>in</w:t>
                  </w:r>
                  <w:r w:rsidRPr="00C656A5">
                    <w:rPr>
                      <w:rFonts w:eastAsia="SimSun" w:cs="Arial"/>
                      <w:kern w:val="1"/>
                      <w:sz w:val="18"/>
                      <w:szCs w:val="18"/>
                      <w:lang w:val="ro-RO" w:eastAsia="hi-IN" w:bidi="hi-IN"/>
                    </w:rPr>
                    <w:t>totdeauna sa:</w:t>
                  </w:r>
                </w:p>
                <w:p w14:paraId="1D1C44F2" w14:textId="77777777" w:rsidR="00C656A5" w:rsidRPr="00C656A5" w:rsidRDefault="00CF3D76"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w:t>
                  </w:r>
                  <w:r w:rsidR="00C656A5" w:rsidRPr="00C656A5">
                    <w:rPr>
                      <w:rFonts w:eastAsia="SimSun" w:cs="Arial"/>
                      <w:kern w:val="1"/>
                      <w:sz w:val="18"/>
                      <w:szCs w:val="18"/>
                      <w:lang w:val="ro-RO" w:eastAsia="hi-IN" w:bidi="hi-IN"/>
                    </w:rPr>
                    <w:t>veti incredere sa prezentati motivele care va ingrijoreaza in legatura cu copilul d-voastra.</w:t>
                  </w:r>
                </w:p>
                <w:p w14:paraId="608DBE32"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Vorbiti cu scoala daca aveti nevoie de ajutor si sprijin.</w:t>
                  </w:r>
                </w:p>
                <w:p w14:paraId="38C66C8A"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Precizati scolii daca aveti vreun ordin judecatoresc legat de protectia si siguranta copilului d-voastra</w:t>
                  </w:r>
                </w:p>
                <w:p w14:paraId="2F3EC4F2" w14:textId="77777777" w:rsidR="00C656A5" w:rsidRPr="00C656A5"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C</w:t>
                  </w:r>
                  <w:r w:rsidR="00C656A5" w:rsidRPr="00C656A5">
                    <w:rPr>
                      <w:rFonts w:eastAsia="SimSun" w:cs="Arial"/>
                      <w:kern w:val="1"/>
                      <w:sz w:val="18"/>
                      <w:szCs w:val="18"/>
                      <w:lang w:val="ro-RO" w:eastAsia="hi-IN" w:bidi="hi-IN"/>
                    </w:rPr>
                    <w:t xml:space="preserve">ontactati scoala in cazul in care circumstantele d-voastra s-au schimbat cum ar fi schimbul de domiciliu, un nou numar de telefon, schimbarea numelui, schimbare </w:t>
                  </w:r>
                  <w:r>
                    <w:rPr>
                      <w:rFonts w:eastAsia="SimSun" w:cs="Arial"/>
                      <w:kern w:val="1"/>
                      <w:sz w:val="18"/>
                      <w:szCs w:val="18"/>
                      <w:lang w:val="ro-RO" w:eastAsia="hi-IN" w:bidi="hi-IN"/>
                    </w:rPr>
                    <w:t>a raspunderii parentale</w:t>
                  </w:r>
                  <w:r w:rsidR="00C656A5" w:rsidRPr="00C656A5">
                    <w:rPr>
                      <w:rFonts w:eastAsia="SimSun" w:cs="Arial"/>
                      <w:kern w:val="1"/>
                      <w:sz w:val="18"/>
                      <w:szCs w:val="18"/>
                      <w:lang w:val="ro-RO" w:eastAsia="hi-IN" w:bidi="hi-IN"/>
                    </w:rPr>
                    <w:t xml:space="preserve">. </w:t>
                  </w:r>
                </w:p>
                <w:p w14:paraId="16165773"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Explicati scolii cine va lasa copilul la scoala si cine il va lua de la scoala si oferiti alte doua numere de telefon in caz de urgenta. Trebuie sa informati scoala cu privire la orice schimbare facuta in ce priveste termenii acordati in prealabil.</w:t>
                  </w:r>
                </w:p>
                <w:p w14:paraId="7225A0F4" w14:textId="77777777" w:rsidR="00C656A5" w:rsidRPr="00913172"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Anuntati</w:t>
                  </w:r>
                  <w:r w:rsidR="00C656A5" w:rsidRPr="00C656A5">
                    <w:rPr>
                      <w:rFonts w:eastAsia="SimSun" w:cs="Arial"/>
                      <w:kern w:val="1"/>
                      <w:sz w:val="18"/>
                      <w:szCs w:val="18"/>
                      <w:lang w:val="ro-RO" w:eastAsia="hi-IN" w:bidi="hi-IN"/>
                    </w:rPr>
                    <w:t xml:space="preserve"> scoala in cazul in care copilul d-voastra va fi absent si specificati si motivele pentru care va fi absent.</w:t>
                  </w:r>
                </w:p>
                <w:p w14:paraId="289CAA1A" w14:textId="77777777" w:rsidR="002F4A71" w:rsidRPr="00913172" w:rsidRDefault="002F4A71" w:rsidP="00D51E8E">
                  <w:pPr>
                    <w:spacing w:before="120"/>
                    <w:rPr>
                      <w:noProof/>
                      <w:sz w:val="18"/>
                      <w:szCs w:val="18"/>
                      <w:lang w:val="ro-RO"/>
                    </w:rPr>
                  </w:pPr>
                </w:p>
                <w:p w14:paraId="1D366BDB" w14:textId="77777777" w:rsidR="002F4A71" w:rsidRPr="00913172" w:rsidRDefault="002F4A71" w:rsidP="00D51E8E">
                  <w:pPr>
                    <w:spacing w:before="120"/>
                    <w:rPr>
                      <w:noProof/>
                      <w:szCs w:val="24"/>
                      <w:lang w:val="ro-RO"/>
                    </w:rPr>
                  </w:pPr>
                </w:p>
                <w:p w14:paraId="4BD4842E" w14:textId="77777777" w:rsidR="002F4A71" w:rsidRPr="00913172" w:rsidRDefault="002F4A71" w:rsidP="00D51E8E">
                  <w:pPr>
                    <w:spacing w:before="120"/>
                    <w:rPr>
                      <w:lang w:val="ro-RO"/>
                    </w:rPr>
                  </w:pPr>
                </w:p>
                <w:p w14:paraId="32DFA776" w14:textId="77777777" w:rsidR="002F4A71" w:rsidRPr="00913172" w:rsidRDefault="002F4A71" w:rsidP="00D51E8E">
                  <w:pPr>
                    <w:jc w:val="center"/>
                    <w:rPr>
                      <w:lang w:val="ro-RO"/>
                    </w:rPr>
                  </w:pPr>
                </w:p>
              </w:txbxContent>
            </v:textbox>
          </v:shape>
        </w:pict>
      </w:r>
      <w:r>
        <w:rPr>
          <w:noProof/>
        </w:rPr>
        <w:pict w14:anchorId="2A422C16">
          <v:shape id="Text Box 5" o:spid="_x0000_s1032" type="#_x0000_t202" style="position:absolute;margin-left:527.55pt;margin-top:-30.05pt;width:226.75pt;height:552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" strokecolor="#4f81bd" strokeweight="3pt">
            <v:textbox>
              <w:txbxContent>
                <w:p w14:paraId="24EF4C34" w14:textId="7D0EA0D4" w:rsidR="003D6D36" w:rsidRDefault="003D6D36" w:rsidP="003D6D36">
                  <w:pPr>
                    <w:jc w:val="center"/>
                    <w:rPr>
                      <w:noProof/>
                      <w:sz w:val="20"/>
                    </w:rPr>
                  </w:pPr>
                </w:p>
                <w:p w14:paraId="7319C73E" w14:textId="77777777" w:rsidR="003A222D" w:rsidRDefault="003A222D" w:rsidP="00730AAC"/>
                <w:p w14:paraId="3EFD7D39" w14:textId="77777777" w:rsidR="005D21E4" w:rsidRPr="001015CF" w:rsidRDefault="005D21E4" w:rsidP="003A222D">
                  <w:pPr>
                    <w:spacing w:line="360" w:lineRule="auto"/>
                    <w:jc w:val="center"/>
                    <w:rPr>
                      <w:b/>
                      <w:sz w:val="36"/>
                      <w:szCs w:val="36"/>
                      <w:lang w:val="pt-PT"/>
                    </w:rPr>
                  </w:pPr>
                  <w:r w:rsidRPr="001015CF">
                    <w:rPr>
                      <w:b/>
                      <w:sz w:val="36"/>
                      <w:szCs w:val="36"/>
                      <w:lang w:val="pt-PT"/>
                    </w:rPr>
                    <w:t>Protectia Minorilor</w:t>
                  </w:r>
                </w:p>
                <w:p w14:paraId="1DB9DC89" w14:textId="77777777" w:rsidR="003A222D" w:rsidRPr="001015CF" w:rsidRDefault="005D21E4" w:rsidP="003A222D">
                  <w:pPr>
                    <w:spacing w:line="360" w:lineRule="auto"/>
                    <w:jc w:val="center"/>
                    <w:rPr>
                      <w:b/>
                      <w:sz w:val="36"/>
                      <w:szCs w:val="36"/>
                      <w:lang w:val="pt-PT"/>
                    </w:rPr>
                  </w:pPr>
                  <w:r w:rsidRPr="001015CF">
                    <w:rPr>
                      <w:b/>
                      <w:sz w:val="36"/>
                      <w:szCs w:val="36"/>
                      <w:lang w:val="pt-PT"/>
                    </w:rPr>
                    <w:t xml:space="preserve"> in Educatie</w:t>
                  </w:r>
                </w:p>
                <w:p w14:paraId="7E4E2BAA" w14:textId="77777777" w:rsidR="005D21E4" w:rsidRPr="005D21E4" w:rsidRDefault="005D21E4" w:rsidP="003A222D">
                  <w:pPr>
                    <w:spacing w:line="360" w:lineRule="auto"/>
                    <w:jc w:val="center"/>
                    <w:rPr>
                      <w:sz w:val="36"/>
                      <w:szCs w:val="36"/>
                      <w:lang w:val="pt-PT"/>
                    </w:rPr>
                  </w:pPr>
                  <w:r w:rsidRPr="005D21E4">
                    <w:rPr>
                      <w:sz w:val="36"/>
                      <w:szCs w:val="36"/>
                      <w:lang w:val="pt-PT"/>
                    </w:rPr>
                    <w:t xml:space="preserve">Informatii pentru </w:t>
                  </w:r>
                </w:p>
                <w:p w14:paraId="17EE05EE" w14:textId="77777777" w:rsidR="003A222D" w:rsidRPr="005D21E4" w:rsidRDefault="005D21E4" w:rsidP="003A222D">
                  <w:pPr>
                    <w:spacing w:line="360" w:lineRule="auto"/>
                    <w:jc w:val="center"/>
                    <w:rPr>
                      <w:sz w:val="36"/>
                      <w:szCs w:val="36"/>
                      <w:lang w:val="pt-PT"/>
                    </w:rPr>
                  </w:pPr>
                  <w:r w:rsidRPr="005D21E4">
                    <w:rPr>
                      <w:sz w:val="36"/>
                      <w:szCs w:val="36"/>
                      <w:lang w:val="pt-PT"/>
                    </w:rPr>
                    <w:t>Parinti si/Ingrijitori</w:t>
                  </w:r>
                </w:p>
                <w:p w14:paraId="216647F7" w14:textId="77777777" w:rsidR="00730AAC" w:rsidRPr="005D21E4" w:rsidRDefault="00730AAC" w:rsidP="00D25384">
                  <w:pPr>
                    <w:spacing w:line="360" w:lineRule="auto"/>
                    <w:rPr>
                      <w:sz w:val="20"/>
                      <w:szCs w:val="20"/>
                      <w:lang w:val="pt-PT"/>
                    </w:rPr>
                  </w:pPr>
                </w:p>
                <w:p w14:paraId="6BE393AA" w14:textId="77777777" w:rsidR="00730AAC" w:rsidRPr="005D21E4" w:rsidRDefault="005D21E4" w:rsidP="00730AAC">
                  <w:pPr>
                    <w:jc w:val="center"/>
                    <w:rPr>
                      <w:rStyle w:val="Hyperlink"/>
                      <w:sz w:val="20"/>
                      <w:szCs w:val="20"/>
                      <w:lang w:val="pt-PT"/>
                    </w:rPr>
                  </w:pPr>
                  <w:r w:rsidRPr="005D21E4">
                    <w:rPr>
                      <w:sz w:val="20"/>
                      <w:szCs w:val="20"/>
                      <w:lang w:val="pt-PT"/>
                    </w:rPr>
                    <w:t xml:space="preserve">Mai multe informatii referitoare la protectia minorilor se pot afla pe websitul scolii </w:t>
                  </w:r>
                  <w:r>
                    <w:rPr>
                      <w:sz w:val="20"/>
                      <w:szCs w:val="20"/>
                      <w:lang w:val="pt-PT"/>
                    </w:rPr>
                    <w:t>si pe</w:t>
                  </w:r>
                  <w:r w:rsidR="00CF413E">
                    <w:rPr>
                      <w:sz w:val="20"/>
                      <w:szCs w:val="20"/>
                      <w:lang w:val="pt-PT"/>
                    </w:rPr>
                    <w:t xml:space="preserve"> websitul</w:t>
                  </w:r>
                  <w:r>
                    <w:rPr>
                      <w:sz w:val="20"/>
                      <w:szCs w:val="20"/>
                      <w:lang w:val="pt-PT"/>
                    </w:rPr>
                    <w:t xml:space="preserve"> </w:t>
                  </w:r>
                  <w:r w:rsidR="00CF413E">
                    <w:rPr>
                      <w:sz w:val="20"/>
                      <w:szCs w:val="20"/>
                      <w:lang w:val="pt-PT"/>
                    </w:rPr>
                    <w:t>Pan Dorset Parteneriatul pentru Protectia minorilor</w:t>
                  </w:r>
                </w:p>
                <w:p w14:paraId="14A4BECC" w14:textId="77777777" w:rsidR="00A754E5" w:rsidRPr="005D21E4" w:rsidRDefault="00A754E5" w:rsidP="00730AAC">
                  <w:pPr>
                    <w:jc w:val="center"/>
                    <w:rPr>
                      <w:rStyle w:val="Hyperlink"/>
                      <w:sz w:val="20"/>
                      <w:szCs w:val="20"/>
                      <w:lang w:val="pt-PT"/>
                    </w:rPr>
                  </w:pPr>
                </w:p>
                <w:p w14:paraId="0F384A17" w14:textId="77777777" w:rsidR="00AA64B0" w:rsidRDefault="005D21E4" w:rsidP="00730AAC">
                  <w:pPr>
                    <w:jc w:val="center"/>
                    <w:rPr>
                      <w:rStyle w:val="Hyperlink"/>
                      <w:b/>
                      <w:sz w:val="20"/>
                      <w:szCs w:val="20"/>
                      <w:u w:val="none"/>
                      <w:lang w:val="pt-PT"/>
                    </w:rPr>
                  </w:pPr>
                  <w:r w:rsidRPr="00AA64B0">
                    <w:rPr>
                      <w:rStyle w:val="Hyperlink"/>
                      <w:b/>
                      <w:sz w:val="20"/>
                      <w:szCs w:val="20"/>
                      <w:u w:val="none"/>
                      <w:lang w:val="pt-PT"/>
                    </w:rPr>
                    <w:t xml:space="preserve">Daca aveti  orice preocupare in legatura cu protectia </w:t>
                  </w:r>
                  <w:r w:rsidR="00AA64B0" w:rsidRPr="00AA64B0">
                    <w:rPr>
                      <w:rStyle w:val="Hyperlink"/>
                      <w:b/>
                      <w:sz w:val="20"/>
                      <w:szCs w:val="20"/>
                      <w:u w:val="none"/>
                      <w:lang w:val="pt-PT"/>
                    </w:rPr>
                    <w:t xml:space="preserve">copilului dumnea-voastra sau a oricarui alt copil discutati cu  persoana desemnata </w:t>
                  </w:r>
                  <w:r w:rsidR="001015CF">
                    <w:rPr>
                      <w:rStyle w:val="Hyperlink"/>
                      <w:b/>
                      <w:sz w:val="20"/>
                      <w:szCs w:val="20"/>
                      <w:u w:val="none"/>
                      <w:lang w:val="pt-PT"/>
                    </w:rPr>
                    <w:t xml:space="preserve">Responsabil cu Salvgardarea </w:t>
                  </w:r>
                  <w:r w:rsidR="00AA64B0" w:rsidRPr="00AA64B0">
                    <w:rPr>
                      <w:rStyle w:val="Hyperlink"/>
                      <w:b/>
                      <w:sz w:val="20"/>
                      <w:szCs w:val="20"/>
                      <w:u w:val="none"/>
                      <w:lang w:val="pt-PT"/>
                    </w:rPr>
                    <w:t>in scoala</w:t>
                  </w:r>
                  <w:r w:rsidR="00AA64B0">
                    <w:rPr>
                      <w:rStyle w:val="Hyperlink"/>
                      <w:b/>
                      <w:sz w:val="20"/>
                      <w:szCs w:val="20"/>
                      <w:u w:val="none"/>
                      <w:lang w:val="pt-PT"/>
                    </w:rPr>
                    <w:t>, asistentul acesteia sau un alt angajat  cu responsabilitate.</w:t>
                  </w:r>
                </w:p>
                <w:p w14:paraId="7D7F0DBF" w14:textId="77777777" w:rsidR="00A754E5" w:rsidRPr="00A754E5" w:rsidRDefault="00A754E5" w:rsidP="00730AAC">
                  <w:pPr>
                    <w:jc w:val="center"/>
                    <w:rPr>
                      <w:b/>
                      <w:sz w:val="20"/>
                      <w:szCs w:val="20"/>
                    </w:rPr>
                  </w:pPr>
                  <w:r w:rsidRPr="00AA64B0">
                    <w:rPr>
                      <w:rStyle w:val="Hyperlink"/>
                      <w:b/>
                      <w:sz w:val="20"/>
                      <w:szCs w:val="20"/>
                      <w:u w:val="none"/>
                      <w:lang w:val="pt-PT"/>
                    </w:rPr>
                    <w:t xml:space="preserve"> </w:t>
                  </w:r>
                  <w:r w:rsidR="00AA64B0">
                    <w:rPr>
                      <w:rStyle w:val="Hyperlink"/>
                      <w:b/>
                      <w:sz w:val="20"/>
                      <w:szCs w:val="20"/>
                      <w:u w:val="none"/>
                    </w:rPr>
                    <w:t>Alternativ puteti</w:t>
                  </w:r>
                  <w:r>
                    <w:rPr>
                      <w:rStyle w:val="Hyperlink"/>
                      <w:b/>
                      <w:sz w:val="20"/>
                      <w:szCs w:val="20"/>
                      <w:u w:val="none"/>
                    </w:rPr>
                    <w:t xml:space="preserve"> con</w:t>
                  </w:r>
                  <w:r w:rsidR="00071319">
                    <w:rPr>
                      <w:rStyle w:val="Hyperlink"/>
                      <w:b/>
                      <w:sz w:val="20"/>
                      <w:szCs w:val="20"/>
                      <w:u w:val="none"/>
                    </w:rPr>
                    <w:t>tact</w:t>
                  </w:r>
                  <w:r w:rsidR="00AA64B0">
                    <w:rPr>
                      <w:rStyle w:val="Hyperlink"/>
                      <w:b/>
                      <w:sz w:val="20"/>
                      <w:szCs w:val="20"/>
                      <w:u w:val="none"/>
                    </w:rPr>
                    <w:t>a</w:t>
                  </w:r>
                  <w:r>
                    <w:rPr>
                      <w:rStyle w:val="Hyperlink"/>
                      <w:b/>
                      <w:sz w:val="20"/>
                      <w:szCs w:val="20"/>
                      <w:u w:val="none"/>
                    </w:rPr>
                    <w:t>:</w:t>
                  </w:r>
                </w:p>
                <w:p w14:paraId="0E3F5DD6" w14:textId="77777777" w:rsidR="00730AAC" w:rsidRDefault="00730AAC" w:rsidP="00730AAC">
                  <w:pPr>
                    <w:jc w:val="center"/>
                    <w:rPr>
                      <w:sz w:val="22"/>
                    </w:rPr>
                  </w:pPr>
                </w:p>
                <w:p w14:paraId="2FFFA18D" w14:textId="77777777" w:rsidR="00295C51" w:rsidRDefault="00730AAC" w:rsidP="00730AAC">
                  <w:pPr>
                    <w:jc w:val="center"/>
                    <w:rPr>
                      <w:sz w:val="20"/>
                      <w:szCs w:val="20"/>
                    </w:rPr>
                  </w:pPr>
                  <w:r w:rsidRPr="00CC6B47">
                    <w:rPr>
                      <w:sz w:val="20"/>
                      <w:szCs w:val="20"/>
                    </w:rPr>
                    <w:t xml:space="preserve"> B</w:t>
                  </w:r>
                  <w:r w:rsidR="00295C51">
                    <w:rPr>
                      <w:sz w:val="20"/>
                      <w:szCs w:val="20"/>
                    </w:rPr>
                    <w:t>CP</w:t>
                  </w:r>
                  <w:r w:rsidRPr="00CC6B47">
                    <w:rPr>
                      <w:sz w:val="20"/>
                      <w:szCs w:val="20"/>
                    </w:rPr>
                    <w:t xml:space="preserve"> </w:t>
                  </w:r>
                  <w:r w:rsidR="000D5869">
                    <w:rPr>
                      <w:sz w:val="20"/>
                      <w:szCs w:val="20"/>
                    </w:rPr>
                    <w:t>MASH</w:t>
                  </w:r>
                </w:p>
                <w:p w14:paraId="7CE56AA5" w14:textId="08820151" w:rsidR="00295C51" w:rsidRDefault="00730AAC" w:rsidP="00730AAC">
                  <w:pPr>
                    <w:jc w:val="center"/>
                    <w:rPr>
                      <w:rFonts w:cs="Arial"/>
                      <w:sz w:val="20"/>
                      <w:szCs w:val="20"/>
                      <w:shd w:val="clear" w:color="auto" w:fill="FFFFFF"/>
                    </w:rPr>
                  </w:pPr>
                  <w:r w:rsidRPr="00CC6B47">
                    <w:rPr>
                      <w:sz w:val="20"/>
                      <w:szCs w:val="20"/>
                    </w:rPr>
                    <w:t xml:space="preserve"> </w:t>
                  </w:r>
                  <w:r w:rsidR="00295C51" w:rsidRPr="00CC6B47">
                    <w:rPr>
                      <w:rFonts w:cs="Arial"/>
                      <w:sz w:val="20"/>
                      <w:szCs w:val="20"/>
                      <w:shd w:val="clear" w:color="auto" w:fill="FFFFFF"/>
                    </w:rPr>
                    <w:t xml:space="preserve">01202 </w:t>
                  </w:r>
                  <w:r w:rsidR="00797F47">
                    <w:rPr>
                      <w:rFonts w:cs="Arial"/>
                      <w:sz w:val="20"/>
                      <w:szCs w:val="20"/>
                      <w:shd w:val="clear" w:color="auto" w:fill="FFFFFF"/>
                    </w:rPr>
                    <w:t>123334</w:t>
                  </w:r>
                  <w:r w:rsidR="00295C51" w:rsidRPr="00CC6B47">
                    <w:rPr>
                      <w:rFonts w:cs="Arial"/>
                      <w:sz w:val="20"/>
                      <w:szCs w:val="20"/>
                      <w:shd w:val="clear" w:color="auto" w:fill="FFFFFF"/>
                    </w:rPr>
                    <w:t xml:space="preserve"> </w:t>
                  </w:r>
                  <w:r w:rsidRPr="00CC6B47">
                    <w:rPr>
                      <w:rFonts w:cs="Arial"/>
                      <w:sz w:val="20"/>
                      <w:szCs w:val="20"/>
                      <w:shd w:val="clear" w:color="auto" w:fill="FFFFFF"/>
                    </w:rPr>
                    <w:t xml:space="preserve"> </w:t>
                  </w:r>
                </w:p>
                <w:p w14:paraId="083946A3" w14:textId="77777777" w:rsidR="00730AAC" w:rsidRDefault="00797F47" w:rsidP="00730AAC">
                  <w:pPr>
                    <w:jc w:val="center"/>
                    <w:rPr>
                      <w:rFonts w:cs="Arial"/>
                      <w:sz w:val="20"/>
                      <w:szCs w:val="20"/>
                      <w:shd w:val="clear" w:color="auto" w:fill="FFFFFF"/>
                    </w:rPr>
                  </w:pPr>
                  <w:hyperlink r:id="rId11" w:history="1">
                    <w:r w:rsidR="00295C51" w:rsidRPr="00A27B44">
                      <w:rPr>
                        <w:rStyle w:val="Hyperlink"/>
                        <w:rFonts w:cs="Arial"/>
                        <w:bCs/>
                        <w:sz w:val="20"/>
                        <w:szCs w:val="20"/>
                      </w:rPr>
                      <w:t>MASH@bcpcouncil.gov.uk</w:t>
                    </w:r>
                  </w:hyperlink>
                </w:p>
                <w:p w14:paraId="18579716" w14:textId="77777777" w:rsidR="00730AAC" w:rsidRDefault="00730AAC" w:rsidP="00295C51">
                  <w:pPr>
                    <w:rPr>
                      <w:rFonts w:cs="Arial"/>
                      <w:sz w:val="20"/>
                      <w:szCs w:val="20"/>
                      <w:shd w:val="clear" w:color="auto" w:fill="FFFFFF"/>
                    </w:rPr>
                  </w:pPr>
                </w:p>
                <w:p w14:paraId="734BDF7C" w14:textId="77777777" w:rsidR="00A513AC" w:rsidRPr="00CC6B47" w:rsidRDefault="00A513AC" w:rsidP="00730AAC">
                  <w:pPr>
                    <w:jc w:val="center"/>
                    <w:rPr>
                      <w:sz w:val="20"/>
                      <w:szCs w:val="20"/>
                    </w:rPr>
                  </w:pPr>
                </w:p>
                <w:p w14:paraId="40C9969A" w14:textId="77777777" w:rsidR="00A754E5" w:rsidRPr="001015CF" w:rsidRDefault="001015CF" w:rsidP="00730AAC">
                  <w:pPr>
                    <w:jc w:val="center"/>
                    <w:rPr>
                      <w:sz w:val="20"/>
                      <w:szCs w:val="20"/>
                      <w:lang w:val="pt-PT"/>
                    </w:rPr>
                  </w:pPr>
                  <w:r w:rsidRPr="001015CF">
                    <w:rPr>
                      <w:sz w:val="20"/>
                      <w:szCs w:val="20"/>
                      <w:lang w:val="pt-PT"/>
                    </w:rPr>
                    <w:t>Politia la</w:t>
                  </w:r>
                  <w:r w:rsidR="006D2881" w:rsidRPr="001015CF">
                    <w:rPr>
                      <w:sz w:val="20"/>
                      <w:szCs w:val="20"/>
                      <w:lang w:val="pt-PT"/>
                    </w:rPr>
                    <w:t xml:space="preserve"> 999 in caz de urgenta</w:t>
                  </w:r>
                </w:p>
                <w:p w14:paraId="10A363D8" w14:textId="77777777" w:rsidR="00730AAC" w:rsidRPr="00CC6B47" w:rsidRDefault="001015CF" w:rsidP="00071319">
                  <w:pPr>
                    <w:ind w:firstLine="709"/>
                    <w:rPr>
                      <w:sz w:val="20"/>
                      <w:szCs w:val="20"/>
                    </w:rPr>
                  </w:pPr>
                  <w:r>
                    <w:rPr>
                      <w:sz w:val="20"/>
                      <w:szCs w:val="20"/>
                    </w:rPr>
                    <w:t xml:space="preserve">Sau </w:t>
                  </w:r>
                  <w:r w:rsidR="006D2881">
                    <w:rPr>
                      <w:sz w:val="20"/>
                      <w:szCs w:val="20"/>
                    </w:rPr>
                    <w:t>101 pentru non-urgente</w:t>
                  </w:r>
                </w:p>
                <w:p w14:paraId="673A1D66" w14:textId="77777777" w:rsidR="00730AAC" w:rsidRPr="00CC6B47" w:rsidRDefault="00730AAC" w:rsidP="00A754E5">
                  <w:pPr>
                    <w:ind w:firstLine="709"/>
                    <w:rPr>
                      <w:sz w:val="20"/>
                      <w:szCs w:val="20"/>
                    </w:rPr>
                  </w:pPr>
                  <w:r w:rsidRPr="00CC6B47">
                    <w:rPr>
                      <w:sz w:val="20"/>
                      <w:szCs w:val="20"/>
                    </w:rPr>
                    <w:t>NSPCC 0808 800 5000</w:t>
                  </w:r>
                </w:p>
                <w:p w14:paraId="3B86BA48" w14:textId="77777777" w:rsidR="00730AAC" w:rsidRDefault="00730AAC" w:rsidP="00A754E5">
                  <w:pPr>
                    <w:tabs>
                      <w:tab w:val="left" w:pos="709"/>
                      <w:tab w:val="left" w:pos="1134"/>
                    </w:tabs>
                    <w:ind w:firstLine="709"/>
                    <w:rPr>
                      <w:sz w:val="20"/>
                      <w:szCs w:val="20"/>
                    </w:rPr>
                  </w:pPr>
                  <w:r w:rsidRPr="00CC6B47">
                    <w:rPr>
                      <w:sz w:val="20"/>
                      <w:szCs w:val="20"/>
                    </w:rPr>
                    <w:t>Childline 0800 1111</w:t>
                  </w:r>
                </w:p>
                <w:p w14:paraId="3AA52909" w14:textId="77777777" w:rsidR="00346DC2" w:rsidRDefault="00346DC2" w:rsidP="00A754E5">
                  <w:pPr>
                    <w:tabs>
                      <w:tab w:val="left" w:pos="709"/>
                      <w:tab w:val="left" w:pos="1134"/>
                    </w:tabs>
                    <w:ind w:firstLine="709"/>
                    <w:rPr>
                      <w:sz w:val="20"/>
                      <w:szCs w:val="20"/>
                    </w:rPr>
                  </w:pPr>
                </w:p>
                <w:p w14:paraId="6D23FFAE" w14:textId="77777777" w:rsidR="00346DC2" w:rsidRDefault="00295C51" w:rsidP="00295C51">
                  <w:pPr>
                    <w:jc w:val="center"/>
                    <w:rPr>
                      <w:sz w:val="16"/>
                      <w:szCs w:val="16"/>
                    </w:rPr>
                  </w:pPr>
                  <w:r>
                    <w:rPr>
                      <w:sz w:val="16"/>
                      <w:szCs w:val="16"/>
                    </w:rPr>
                    <w:t>Pan Dorset Parteneriatul pentru Protectia Minorilor BCP                              Protectia Minorilor in Educatie Sub</w:t>
                  </w:r>
                  <w:r w:rsidR="00346DC2" w:rsidRPr="00346DC2">
                    <w:rPr>
                      <w:sz w:val="16"/>
                      <w:szCs w:val="16"/>
                    </w:rPr>
                    <w:t xml:space="preserve"> </w:t>
                  </w:r>
                  <w:r w:rsidR="00346DC2">
                    <w:rPr>
                      <w:sz w:val="16"/>
                      <w:szCs w:val="16"/>
                    </w:rPr>
                    <w:t>G</w:t>
                  </w:r>
                  <w:r w:rsidR="00346DC2" w:rsidRPr="00346DC2">
                    <w:rPr>
                      <w:sz w:val="16"/>
                      <w:szCs w:val="16"/>
                    </w:rPr>
                    <w:t>roup</w:t>
                  </w:r>
                </w:p>
                <w:p w14:paraId="1914A602" w14:textId="4B776845" w:rsidR="00295C51" w:rsidRDefault="00295C51" w:rsidP="00295C51">
                  <w:pPr>
                    <w:jc w:val="center"/>
                    <w:rPr>
                      <w:sz w:val="22"/>
                    </w:rPr>
                  </w:pPr>
                  <w:r>
                    <w:rPr>
                      <w:sz w:val="16"/>
                      <w:szCs w:val="16"/>
                    </w:rPr>
                    <w:t>(Revizuire Sept 20</w:t>
                  </w:r>
                  <w:r w:rsidR="00797F47">
                    <w:rPr>
                      <w:sz w:val="16"/>
                      <w:szCs w:val="16"/>
                    </w:rPr>
                    <w:t>21</w:t>
                  </w:r>
                  <w:r>
                    <w:rPr>
                      <w:sz w:val="16"/>
                      <w:szCs w:val="16"/>
                    </w:rPr>
                    <w:t>)</w:t>
                  </w:r>
                </w:p>
                <w:p w14:paraId="48314E80" w14:textId="77777777" w:rsidR="00730AAC" w:rsidRPr="00730AAC" w:rsidRDefault="00730AAC" w:rsidP="00730AAC">
                  <w:pPr>
                    <w:spacing w:line="360" w:lineRule="auto"/>
                    <w:jc w:val="center"/>
                    <w:rPr>
                      <w:sz w:val="22"/>
                    </w:rPr>
                  </w:pPr>
                </w:p>
                <w:p w14:paraId="269D720C" w14:textId="77777777" w:rsidR="00730AAC" w:rsidRPr="003A222D" w:rsidRDefault="00730AAC" w:rsidP="003A222D">
                  <w:pPr>
                    <w:spacing w:line="360" w:lineRule="auto"/>
                    <w:jc w:val="center"/>
                    <w:rPr>
                      <w:sz w:val="36"/>
                      <w:szCs w:val="36"/>
                    </w:rPr>
                  </w:pPr>
                </w:p>
              </w:txbxContent>
            </v:textbox>
          </v:shape>
        </w:pict>
      </w:r>
    </w:p>
    <w:p w14:paraId="3649A36E" w14:textId="77777777" w:rsidR="009342C2" w:rsidRDefault="009342C2">
      <w:pPr>
        <w:spacing w:after="200" w:line="276" w:lineRule="auto"/>
      </w:pPr>
      <w:r>
        <w:br w:type="page"/>
      </w:r>
      <w:r w:rsidR="00797F47">
        <w:rPr>
          <w:noProof/>
        </w:rPr>
        <w:lastRenderedPageBreak/>
        <w:pict w14:anchorId="3D7C3C8A">
          <v:shape id="_x0000_s1028" type="#_x0000_t202" style="position:absolute;margin-left:524.2pt;margin-top:-12.75pt;width:252.15pt;height:550.7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" stroked="f">
            <v:textbox>
              <w:txbxContent>
                <w:p w14:paraId="473CB828"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b/>
                      <w:bCs/>
                      <w:kern w:val="1"/>
                      <w:sz w:val="18"/>
                      <w:szCs w:val="18"/>
                      <w:lang w:val="es-ES" w:eastAsia="hi-IN" w:bidi="hi-IN"/>
                    </w:rPr>
                    <w:t>Tipuri de abuz</w:t>
                  </w:r>
                </w:p>
                <w:p w14:paraId="7F71A0A2"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Sunt 4 tipuri principale de abuz: Emotional, Fizic, Sexual, Neglijare.</w:t>
                  </w:r>
                </w:p>
                <w:p w14:paraId="452C5958" w14:textId="77777777" w:rsidR="00A8161C" w:rsidRDefault="00A8161C" w:rsidP="00A8161C">
                  <w:pPr>
                    <w:widowControl w:val="0"/>
                    <w:suppressAutoHyphens/>
                    <w:rPr>
                      <w:rFonts w:eastAsia="SimSun" w:cs="Arial"/>
                      <w:kern w:val="1"/>
                      <w:sz w:val="18"/>
                      <w:szCs w:val="18"/>
                      <w:lang w:val="es-ES" w:eastAsia="hi-IN" w:bidi="hi-IN"/>
                    </w:rPr>
                  </w:pPr>
                </w:p>
                <w:p w14:paraId="516C4D6C"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b/>
                      <w:bCs/>
                      <w:kern w:val="1"/>
                      <w:sz w:val="18"/>
                      <w:szCs w:val="18"/>
                      <w:lang w:val="es-ES" w:eastAsia="hi-IN" w:bidi="hi-IN"/>
                    </w:rPr>
                    <w:t>Abuzul emotional</w:t>
                  </w:r>
                </w:p>
                <w:p w14:paraId="42E31AE0"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 xml:space="preserve">Se intampla cand parintii/ingrijitorii sau alte persoane </w:t>
                  </w:r>
                  <w:r w:rsidRPr="00A8161C">
                    <w:rPr>
                      <w:rFonts w:eastAsia="SimSun" w:cs="Arial"/>
                      <w:kern w:val="1"/>
                      <w:sz w:val="18"/>
                      <w:szCs w:val="18"/>
                      <w:lang w:val="ro-RO" w:eastAsia="hi-IN" w:bidi="hi-IN"/>
                    </w:rPr>
                    <w:t>nu le arata suficienta dragoste/atentie copiilor sau cand acestia se simt amenintati, batjocoriti sau luati in deradere, cauzandu-le astfel o stare de nervozitate, agresiune, nevoia de a se retrage in sine sau tulburari de comportament.</w:t>
                  </w:r>
                </w:p>
                <w:p w14:paraId="1D8AD9C5" w14:textId="77777777" w:rsidR="00A8161C" w:rsidRDefault="00A8161C" w:rsidP="00A8161C">
                  <w:pPr>
                    <w:widowControl w:val="0"/>
                    <w:suppressAutoHyphens/>
                    <w:rPr>
                      <w:rFonts w:eastAsia="SimSun" w:cs="Arial"/>
                      <w:kern w:val="1"/>
                      <w:sz w:val="18"/>
                      <w:szCs w:val="18"/>
                      <w:lang w:val="es-ES" w:eastAsia="hi-IN" w:bidi="hi-IN"/>
                    </w:rPr>
                  </w:pPr>
                </w:p>
                <w:p w14:paraId="72D11E99"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fizic</w:t>
                  </w:r>
                  <w:r w:rsidRPr="00A8161C">
                    <w:rPr>
                      <w:rFonts w:eastAsia="SimSun" w:cs="Arial"/>
                      <w:kern w:val="1"/>
                      <w:sz w:val="18"/>
                      <w:szCs w:val="18"/>
                      <w:lang w:val="ro-RO" w:eastAsia="hi-IN" w:bidi="hi-IN"/>
                    </w:rPr>
                    <w:t xml:space="preserve">  </w:t>
                  </w:r>
                </w:p>
                <w:p w14:paraId="5B8FD116"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Are loc cand parintii/ ingrijitorii sau alte persoane provoaca rani/</w:t>
                  </w:r>
                  <w:r w:rsidR="006C1D94">
                    <w:rPr>
                      <w:rFonts w:eastAsia="SimSun" w:cs="Arial"/>
                      <w:kern w:val="1"/>
                      <w:sz w:val="18"/>
                      <w:szCs w:val="18"/>
                      <w:lang w:val="ro-RO" w:eastAsia="hi-IN" w:bidi="hi-IN"/>
                    </w:rPr>
                    <w:t xml:space="preserve"> leziuni copilului si tanar</w:t>
                  </w:r>
                  <w:r w:rsidRPr="00A8161C">
                    <w:rPr>
                      <w:rFonts w:eastAsia="SimSun" w:cs="Arial"/>
                      <w:kern w:val="1"/>
                      <w:sz w:val="18"/>
                      <w:szCs w:val="18"/>
                      <w:lang w:val="ro-RO" w:eastAsia="hi-IN" w:bidi="hi-IN"/>
                    </w:rPr>
                    <w:t>ului, sau nu pro</w:t>
                  </w:r>
                  <w:r w:rsidR="006C1D94">
                    <w:rPr>
                      <w:rFonts w:eastAsia="SimSun" w:cs="Arial"/>
                      <w:kern w:val="1"/>
                      <w:sz w:val="18"/>
                      <w:szCs w:val="18"/>
                      <w:lang w:val="ro-RO" w:eastAsia="hi-IN" w:bidi="hi-IN"/>
                    </w:rPr>
                    <w:t>tejeaza copilul sau tanarul</w:t>
                  </w:r>
                  <w:r w:rsidRPr="00A8161C">
                    <w:rPr>
                      <w:rFonts w:eastAsia="SimSun" w:cs="Arial"/>
                      <w:kern w:val="1"/>
                      <w:sz w:val="18"/>
                      <w:szCs w:val="18"/>
                      <w:lang w:val="ro-RO" w:eastAsia="hi-IN" w:bidi="hi-IN"/>
                    </w:rPr>
                    <w:t>, sau nu-si protejeaza copilul de a fi ranit fizic de catre o alta persoana.</w:t>
                  </w:r>
                </w:p>
                <w:p w14:paraId="37551C6C" w14:textId="77777777" w:rsidR="00A8161C" w:rsidRDefault="00A8161C" w:rsidP="00A8161C">
                  <w:pPr>
                    <w:widowControl w:val="0"/>
                    <w:suppressAutoHyphens/>
                    <w:rPr>
                      <w:rFonts w:eastAsia="SimSun" w:cs="Arial"/>
                      <w:kern w:val="1"/>
                      <w:sz w:val="18"/>
                      <w:szCs w:val="18"/>
                      <w:lang w:val="es-ES" w:eastAsia="hi-IN" w:bidi="hi-IN"/>
                    </w:rPr>
                  </w:pPr>
                </w:p>
                <w:p w14:paraId="5730367F"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sexual</w:t>
                  </w:r>
                </w:p>
                <w:p w14:paraId="6FA7891D"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 xml:space="preserve">Aceasta implica fortand sau seducand/ </w:t>
                  </w:r>
                  <w:r w:rsidR="006C1D94">
                    <w:rPr>
                      <w:rFonts w:eastAsia="SimSun" w:cs="Arial"/>
                      <w:kern w:val="1"/>
                      <w:sz w:val="18"/>
                      <w:szCs w:val="18"/>
                      <w:lang w:val="ro-RO" w:eastAsia="hi-IN" w:bidi="hi-IN"/>
                    </w:rPr>
                    <w:t>ademenind copilul sau tanar</w:t>
                  </w:r>
                  <w:r w:rsidRPr="00A8161C">
                    <w:rPr>
                      <w:rFonts w:eastAsia="SimSun" w:cs="Arial"/>
                      <w:kern w:val="1"/>
                      <w:sz w:val="18"/>
                      <w:szCs w:val="18"/>
                      <w:lang w:val="ro-RO" w:eastAsia="hi-IN" w:bidi="hi-IN"/>
                    </w:rPr>
                    <w:t>ul sa ia parte la activitati sexuale, nu neaparat implicand un nivel elevat de violenta, daca sau nu copilul constientizeaza ceea ce se intampla.</w:t>
                  </w:r>
                </w:p>
                <w:p w14:paraId="09441BB8" w14:textId="77777777" w:rsidR="00A8161C" w:rsidRDefault="00A8161C" w:rsidP="00A8161C">
                  <w:pPr>
                    <w:widowControl w:val="0"/>
                    <w:suppressAutoHyphens/>
                    <w:rPr>
                      <w:rFonts w:eastAsia="SimSun" w:cs="Arial"/>
                      <w:kern w:val="1"/>
                      <w:sz w:val="18"/>
                      <w:szCs w:val="18"/>
                      <w:lang w:val="es-ES" w:eastAsia="hi-IN" w:bidi="hi-IN"/>
                    </w:rPr>
                  </w:pPr>
                </w:p>
                <w:p w14:paraId="14E810D4"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Neglijare</w:t>
                  </w:r>
                </w:p>
                <w:p w14:paraId="25DA4439"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Se produce cand parintele/ingrijitorul nu reuseste sa rasunda nevoilor esentiale de alimentatie, imbracaminte, adapost si ingrijire medicala pe ca</w:t>
                  </w:r>
                  <w:r w:rsidR="006C1D94">
                    <w:rPr>
                      <w:rFonts w:eastAsia="SimSun" w:cs="Arial"/>
                      <w:kern w:val="1"/>
                      <w:sz w:val="18"/>
                      <w:szCs w:val="18"/>
                      <w:lang w:val="ro-RO" w:eastAsia="hi-IN" w:bidi="hi-IN"/>
                    </w:rPr>
                    <w:t xml:space="preserve">re le are copilul/ tanarul </w:t>
                  </w:r>
                  <w:r w:rsidRPr="00A8161C">
                    <w:rPr>
                      <w:rFonts w:eastAsia="SimSun" w:cs="Arial"/>
                      <w:kern w:val="1"/>
                      <w:sz w:val="18"/>
                      <w:szCs w:val="18"/>
                      <w:lang w:val="ro-RO" w:eastAsia="hi-IN" w:bidi="hi-IN"/>
                    </w:rPr>
                    <w:t>sau cand copi</w:t>
                  </w:r>
                  <w:r w:rsidR="006C1D94">
                    <w:rPr>
                      <w:rFonts w:eastAsia="SimSun" w:cs="Arial"/>
                      <w:kern w:val="1"/>
                      <w:sz w:val="18"/>
                      <w:szCs w:val="18"/>
                      <w:lang w:val="ro-RO" w:eastAsia="hi-IN" w:bidi="hi-IN"/>
                    </w:rPr>
                    <w:t>i</w:t>
                  </w:r>
                  <w:r w:rsidRPr="00A8161C">
                    <w:rPr>
                      <w:rFonts w:eastAsia="SimSun" w:cs="Arial"/>
                      <w:kern w:val="1"/>
                      <w:sz w:val="18"/>
                      <w:szCs w:val="18"/>
                      <w:lang w:val="ro-RO" w:eastAsia="hi-IN" w:bidi="hi-IN"/>
                    </w:rPr>
                    <w:t>i sunt lasati fara supraveghere adecvata, expunandu-i la conditii de nesiguranta si lipsa de protectie.</w:t>
                  </w:r>
                </w:p>
                <w:p w14:paraId="417802D1" w14:textId="77777777" w:rsidR="00A8161C" w:rsidRDefault="00A8161C" w:rsidP="00A8161C">
                  <w:pPr>
                    <w:widowControl w:val="0"/>
                    <w:suppressAutoHyphens/>
                    <w:rPr>
                      <w:rFonts w:eastAsia="SimSun" w:cs="Arial"/>
                      <w:kern w:val="1"/>
                      <w:sz w:val="18"/>
                      <w:szCs w:val="18"/>
                      <w:lang w:val="es-ES" w:eastAsia="hi-IN" w:bidi="hi-IN"/>
                    </w:rPr>
                  </w:pPr>
                </w:p>
                <w:p w14:paraId="3410EA09"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domestic</w:t>
                  </w:r>
                  <w:r w:rsidR="001A614A">
                    <w:rPr>
                      <w:rFonts w:eastAsia="SimSun" w:cs="Arial"/>
                      <w:b/>
                      <w:bCs/>
                      <w:kern w:val="1"/>
                      <w:sz w:val="18"/>
                      <w:szCs w:val="18"/>
                      <w:lang w:val="ro-RO" w:eastAsia="hi-IN" w:bidi="hi-IN"/>
                    </w:rPr>
                    <w:t xml:space="preserve"> – </w:t>
                  </w:r>
                  <w:r w:rsidR="001A614A" w:rsidRPr="001A614A">
                    <w:rPr>
                      <w:rFonts w:eastAsia="SimSun" w:cs="Arial"/>
                      <w:kern w:val="1"/>
                      <w:sz w:val="18"/>
                      <w:szCs w:val="18"/>
                      <w:lang w:val="ro-RO" w:eastAsia="hi-IN" w:bidi="hi-IN"/>
                    </w:rPr>
                    <w:t>este orice incident de comportament controlator, de constrangere sau amenintator, violenta sau abuz intre persoanele de  varsta de 16 ani sau mai in varsta care sunt sau au fost parteneri intimi sau membrii de familie, indiferent de genul sau sexualitatea lor.</w:t>
                  </w:r>
                </w:p>
                <w:p w14:paraId="07EF3A82" w14:textId="77777777" w:rsidR="00825EAA" w:rsidRPr="009351F0" w:rsidRDefault="00825EAA" w:rsidP="00A8161C">
                  <w:pPr>
                    <w:widowControl w:val="0"/>
                    <w:suppressAutoHyphens/>
                    <w:rPr>
                      <w:rFonts w:eastAsia="SimSun" w:cs="Arial"/>
                      <w:kern w:val="1"/>
                      <w:sz w:val="12"/>
                      <w:szCs w:val="18"/>
                      <w:lang w:val="ro-RO" w:eastAsia="hi-IN" w:bidi="hi-IN"/>
                    </w:rPr>
                  </w:pPr>
                </w:p>
                <w:p w14:paraId="7FA43B87" w14:textId="77777777" w:rsid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Scoala primeste o alerta de la Politie cand un caz de violenta domestica se intampla in cadrul familiei unui elev.</w:t>
                  </w:r>
                </w:p>
                <w:p w14:paraId="5A8CB3FC" w14:textId="77777777" w:rsidR="00423704" w:rsidRPr="009351F0" w:rsidRDefault="00423704" w:rsidP="00A8161C">
                  <w:pPr>
                    <w:widowControl w:val="0"/>
                    <w:suppressAutoHyphens/>
                    <w:rPr>
                      <w:rFonts w:eastAsia="SimSun" w:cs="Arial"/>
                      <w:kern w:val="1"/>
                      <w:sz w:val="12"/>
                      <w:szCs w:val="18"/>
                      <w:lang w:val="es-ES" w:eastAsia="hi-IN" w:bidi="hi-IN"/>
                    </w:rPr>
                  </w:pPr>
                </w:p>
                <w:p w14:paraId="62E1B3D2"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kern w:val="1"/>
                      <w:sz w:val="18"/>
                      <w:szCs w:val="18"/>
                      <w:lang w:val="ro-RO" w:eastAsia="hi-IN" w:bidi="hi-IN"/>
                    </w:rPr>
                    <w:t xml:space="preserve">Li se va oferi sprijin, monitorizare din partea scolii si contact cu Serviciile Sociale daca au mai multe nelamuriri. </w:t>
                  </w:r>
                </w:p>
                <w:p w14:paraId="07BC6100" w14:textId="77777777" w:rsidR="006B7DC4" w:rsidRDefault="006B7DC4" w:rsidP="00A8161C">
                  <w:pPr>
                    <w:widowControl w:val="0"/>
                    <w:suppressAutoHyphens/>
                    <w:rPr>
                      <w:rFonts w:eastAsia="SimSun" w:cs="Arial"/>
                      <w:kern w:val="1"/>
                      <w:sz w:val="18"/>
                      <w:szCs w:val="18"/>
                      <w:lang w:val="ro-RO" w:eastAsia="hi-IN" w:bidi="hi-IN"/>
                    </w:rPr>
                  </w:pPr>
                </w:p>
                <w:p w14:paraId="60E1EB14" w14:textId="77777777" w:rsidR="006B7DC4" w:rsidRPr="00A8161C" w:rsidRDefault="006B7DC4" w:rsidP="00A8161C">
                  <w:pPr>
                    <w:widowControl w:val="0"/>
                    <w:suppressAutoHyphens/>
                    <w:rPr>
                      <w:rFonts w:eastAsia="SimSun" w:cs="Arial"/>
                      <w:kern w:val="1"/>
                      <w:sz w:val="18"/>
                      <w:szCs w:val="18"/>
                      <w:lang w:val="es-ES" w:eastAsia="hi-IN" w:bidi="hi-IN"/>
                    </w:rPr>
                  </w:pPr>
                  <w:r w:rsidRPr="006B7DC4">
                    <w:rPr>
                      <w:rFonts w:eastAsia="SimSun" w:cs="Arial"/>
                      <w:b/>
                      <w:bCs/>
                      <w:kern w:val="1"/>
                      <w:sz w:val="18"/>
                      <w:szCs w:val="18"/>
                      <w:lang w:val="es-ES" w:eastAsia="hi-IN" w:bidi="hi-IN"/>
                    </w:rPr>
                    <w:t>Exploatarea copilului</w:t>
                  </w:r>
                  <w:r>
                    <w:rPr>
                      <w:rFonts w:eastAsia="SimSun" w:cs="Arial"/>
                      <w:kern w:val="1"/>
                      <w:sz w:val="18"/>
                      <w:szCs w:val="18"/>
                      <w:lang w:val="es-ES" w:eastAsia="hi-IN" w:bidi="hi-IN"/>
                    </w:rPr>
                    <w:t xml:space="preserve">- este actul prin care se foloseste copilul pentru profit, munca, gratificare sexuala sau alt avantaj personal sau financiar </w:t>
                  </w:r>
                </w:p>
                <w:p w14:paraId="5604534D" w14:textId="77777777" w:rsidR="002F4A71" w:rsidRPr="005D21E4" w:rsidRDefault="002F4A71" w:rsidP="002F4A71">
                  <w:pPr>
                    <w:spacing w:line="240" w:lineRule="exact"/>
                    <w:jc w:val="center"/>
                    <w:rPr>
                      <w:lang w:val="pt-PT"/>
                    </w:rPr>
                  </w:pPr>
                </w:p>
                <w:p w14:paraId="7EFCA688" w14:textId="77777777" w:rsidR="002F4A71" w:rsidRPr="005D21E4" w:rsidRDefault="002F4A71" w:rsidP="002F4A71">
                  <w:pPr>
                    <w:jc w:val="center"/>
                    <w:rPr>
                      <w:lang w:val="pt-PT"/>
                    </w:rPr>
                  </w:pPr>
                </w:p>
              </w:txbxContent>
            </v:textbox>
          </v:shape>
        </w:pict>
      </w:r>
    </w:p>
    <w:p w14:paraId="7F8E25BA" w14:textId="77777777" w:rsidR="00942969" w:rsidRPr="00942969" w:rsidRDefault="00797F47" w:rsidP="00942969">
      <w:r>
        <w:rPr>
          <w:noProof/>
        </w:rPr>
        <w:pict w14:anchorId="47A21BD6">
          <v:shape id="Text Box 4" o:spid="_x0000_s1031" type="#_x0000_t202" style="position:absolute;margin-left:247.8pt;margin-top:-33.05pt;width:234.75pt;height:54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" stroked="f">
            <v:textbox>
              <w:txbxContent>
                <w:p w14:paraId="304BAAB1" w14:textId="77777777" w:rsidR="003967D0" w:rsidRDefault="006C1D94" w:rsidP="00064DC2">
                  <w:pPr>
                    <w:widowControl w:val="0"/>
                    <w:suppressAutoHyphens/>
                    <w:rPr>
                      <w:rFonts w:eastAsia="SimSun" w:cs="Arial"/>
                      <w:kern w:val="1"/>
                      <w:sz w:val="18"/>
                      <w:szCs w:val="18"/>
                      <w:lang w:val="es-ES" w:eastAsia="hi-IN" w:bidi="hi-IN"/>
                    </w:rPr>
                  </w:pPr>
                  <w:r>
                    <w:rPr>
                      <w:rFonts w:eastAsia="SimSun" w:cs="Arial"/>
                      <w:b/>
                      <w:bCs/>
                      <w:kern w:val="1"/>
                      <w:sz w:val="18"/>
                      <w:szCs w:val="18"/>
                      <w:lang w:val="es-ES" w:eastAsia="hi-IN" w:bidi="hi-IN"/>
                    </w:rPr>
                    <w:t xml:space="preserve">Salvgardarea </w:t>
                  </w:r>
                  <w:r w:rsidR="003967D0" w:rsidRPr="003967D0">
                    <w:rPr>
                      <w:rFonts w:eastAsia="SimSun" w:cs="Arial"/>
                      <w:b/>
                      <w:bCs/>
                      <w:kern w:val="1"/>
                      <w:sz w:val="18"/>
                      <w:szCs w:val="18"/>
                      <w:lang w:val="es-ES" w:eastAsia="hi-IN" w:bidi="hi-IN"/>
                    </w:rPr>
                    <w:t>include o varietate de probleme</w:t>
                  </w:r>
                </w:p>
                <w:p w14:paraId="61E0237D" w14:textId="77777777" w:rsidR="003967D0" w:rsidRDefault="003967D0" w:rsidP="00064DC2">
                  <w:pPr>
                    <w:widowControl w:val="0"/>
                    <w:suppressAutoHyphens/>
                    <w:rPr>
                      <w:rFonts w:eastAsia="SimSun" w:cs="Arial"/>
                      <w:kern w:val="1"/>
                      <w:sz w:val="18"/>
                      <w:szCs w:val="18"/>
                      <w:lang w:val="es-ES" w:eastAsia="hi-IN" w:bidi="hi-IN"/>
                    </w:rPr>
                  </w:pPr>
                </w:p>
                <w:p w14:paraId="6EBE4E6B" w14:textId="77777777" w:rsidR="00572CA3" w:rsidRPr="00572CA3" w:rsidRDefault="003967D0"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hartuirea scolara</w:t>
                  </w:r>
                </w:p>
                <w:p w14:paraId="15D3612D"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vatamarea</w:t>
                  </w:r>
                </w:p>
                <w:p w14:paraId="6943AA07" w14:textId="77777777" w:rsidR="00064DC2"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s</w:t>
                  </w:r>
                  <w:r w:rsidR="003967D0" w:rsidRPr="003967D0">
                    <w:rPr>
                      <w:rFonts w:eastAsia="SimSun" w:cs="Arial"/>
                      <w:kern w:val="1"/>
                      <w:sz w:val="18"/>
                      <w:szCs w:val="18"/>
                      <w:lang w:val="es-ES" w:eastAsia="hi-IN" w:bidi="hi-IN"/>
                    </w:rPr>
                    <w:t xml:space="preserve">iguranta in caz </w:t>
                  </w:r>
                </w:p>
                <w:p w14:paraId="63DEAE99" w14:textId="77777777" w:rsidR="003967D0" w:rsidRPr="003967D0" w:rsidRDefault="003967D0" w:rsidP="00064DC2">
                  <w:pPr>
                    <w:widowControl w:val="0"/>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de incendiu</w:t>
                  </w:r>
                </w:p>
                <w:p w14:paraId="70DD1E89"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abuzul asupra copilului</w:t>
                  </w:r>
                </w:p>
                <w:p w14:paraId="6DE970BE"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f</w:t>
                  </w:r>
                  <w:r w:rsidR="003967D0" w:rsidRPr="003967D0">
                    <w:rPr>
                      <w:rFonts w:eastAsia="SimSun" w:cs="Arial"/>
                      <w:kern w:val="1"/>
                      <w:sz w:val="18"/>
                      <w:szCs w:val="18"/>
                      <w:lang w:val="es-ES" w:eastAsia="hi-IN" w:bidi="hi-IN"/>
                    </w:rPr>
                    <w:t>uga de acasa</w:t>
                  </w:r>
                </w:p>
                <w:p w14:paraId="2F97165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tulburari de alimentatie</w:t>
                  </w:r>
                </w:p>
                <w:p w14:paraId="5241086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protectia copilului</w:t>
                  </w:r>
                </w:p>
                <w:p w14:paraId="23EC60D7" w14:textId="77777777" w:rsid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depresie</w:t>
                  </w:r>
                </w:p>
                <w:p w14:paraId="3E4BD0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probleme de </w:t>
                  </w:r>
                </w:p>
                <w:p w14:paraId="7D8B9C43"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sanatate mintala</w:t>
                  </w:r>
                </w:p>
                <w:p w14:paraId="6FF6B2A5"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copii privati de </w:t>
                  </w:r>
                </w:p>
                <w:p w14:paraId="66304AF7"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pregatirea scolara </w:t>
                  </w:r>
                </w:p>
                <w:p w14:paraId="65B8DCA4" w14:textId="77777777" w:rsidR="00572CA3" w:rsidRDefault="00572CA3" w:rsidP="00572CA3">
                  <w:pPr>
                    <w:widowControl w:val="0"/>
                    <w:suppressAutoHyphens/>
                    <w:spacing w:line="276" w:lineRule="auto"/>
                    <w:rPr>
                      <w:rFonts w:eastAsia="SimSun" w:cs="Arial"/>
                      <w:kern w:val="1"/>
                      <w:sz w:val="18"/>
                      <w:szCs w:val="18"/>
                      <w:lang w:val="es-ES" w:eastAsia="hi-IN" w:bidi="hi-IN"/>
                    </w:rPr>
                  </w:pPr>
                  <w:r>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si educatie</w:t>
                  </w:r>
                </w:p>
                <w:p w14:paraId="7FF563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siguranta terestra</w:t>
                  </w:r>
                </w:p>
                <w:p w14:paraId="03F83E17" w14:textId="77777777" w:rsidR="00572CA3" w:rsidRPr="00572CA3" w:rsidRDefault="00572CA3" w:rsidP="00572CA3">
                  <w:pPr>
                    <w:widowControl w:val="0"/>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 xml:space="preserve"> si navala</w:t>
                  </w:r>
                </w:p>
                <w:p w14:paraId="65729833" w14:textId="77777777" w:rsidR="00572CA3" w:rsidRPr="003967D0" w:rsidRDefault="00572CA3" w:rsidP="00572CA3">
                  <w:pPr>
                    <w:widowControl w:val="0"/>
                    <w:suppressAutoHyphens/>
                    <w:spacing w:line="276" w:lineRule="auto"/>
                    <w:ind w:left="360"/>
                    <w:rPr>
                      <w:rFonts w:eastAsia="SimSun" w:cs="Arial"/>
                      <w:kern w:val="1"/>
                      <w:sz w:val="18"/>
                      <w:szCs w:val="18"/>
                      <w:lang w:val="es-ES" w:eastAsia="hi-IN" w:bidi="hi-IN"/>
                    </w:rPr>
                  </w:pPr>
                </w:p>
                <w:p w14:paraId="7845BDEE" w14:textId="77777777" w:rsidR="00572CA3" w:rsidRPr="009351F0" w:rsidRDefault="00572CA3" w:rsidP="00572CA3">
                  <w:pPr>
                    <w:widowControl w:val="0"/>
                    <w:suppressAutoHyphens/>
                    <w:spacing w:line="276" w:lineRule="auto"/>
                    <w:rPr>
                      <w:rFonts w:eastAsia="SimSun" w:cs="Arial"/>
                      <w:kern w:val="1"/>
                      <w:sz w:val="12"/>
                      <w:szCs w:val="18"/>
                      <w:lang w:val="es-ES" w:eastAsia="hi-IN" w:bidi="hi-IN"/>
                    </w:rPr>
                  </w:pPr>
                </w:p>
                <w:p w14:paraId="269458C3" w14:textId="77777777" w:rsidR="003967D0" w:rsidRPr="003967D0" w:rsidRDefault="003967D0" w:rsidP="003967D0">
                  <w:pPr>
                    <w:widowControl w:val="0"/>
                    <w:suppressAutoHyphens/>
                    <w:rPr>
                      <w:rFonts w:eastAsia="SimSun" w:cs="Arial"/>
                      <w:b/>
                      <w:bCs/>
                      <w:kern w:val="1"/>
                      <w:sz w:val="18"/>
                      <w:szCs w:val="18"/>
                      <w:lang w:val="es-ES" w:eastAsia="hi-IN" w:bidi="hi-IN"/>
                    </w:rPr>
                  </w:pPr>
                  <w:r w:rsidRPr="003967D0">
                    <w:rPr>
                      <w:rFonts w:eastAsia="SimSun" w:cs="Arial"/>
                      <w:b/>
                      <w:bCs/>
                      <w:kern w:val="1"/>
                      <w:sz w:val="18"/>
                      <w:szCs w:val="18"/>
                      <w:lang w:val="es-ES" w:eastAsia="hi-IN" w:bidi="hi-IN"/>
                    </w:rPr>
                    <w:t>Detectarea abuzului</w:t>
                  </w:r>
                </w:p>
                <w:p w14:paraId="241DE9B6" w14:textId="77777777" w:rsidR="003967D0" w:rsidRPr="009351F0" w:rsidRDefault="003967D0" w:rsidP="003967D0">
                  <w:pPr>
                    <w:widowControl w:val="0"/>
                    <w:suppressAutoHyphens/>
                    <w:rPr>
                      <w:rFonts w:eastAsia="SimSun" w:cs="Arial"/>
                      <w:b/>
                      <w:bCs/>
                      <w:kern w:val="1"/>
                      <w:sz w:val="12"/>
                      <w:szCs w:val="18"/>
                      <w:lang w:val="es-ES" w:eastAsia="hi-IN" w:bidi="hi-IN"/>
                    </w:rPr>
                  </w:pPr>
                </w:p>
                <w:p w14:paraId="2A9BBFCA"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Dintr-un punct de vedere extrem, protectia minorilor este protectia cop</w:t>
                  </w:r>
                  <w:r w:rsidR="006C1D94">
                    <w:rPr>
                      <w:rFonts w:eastAsia="SimSun" w:cs="Arial"/>
                      <w:kern w:val="1"/>
                      <w:sz w:val="18"/>
                      <w:szCs w:val="18"/>
                      <w:lang w:val="es-ES" w:eastAsia="hi-IN" w:bidi="hi-IN"/>
                    </w:rPr>
                    <w:t>i</w:t>
                  </w:r>
                  <w:r w:rsidRPr="003967D0">
                    <w:rPr>
                      <w:rFonts w:eastAsia="SimSun" w:cs="Arial"/>
                      <w:kern w:val="1"/>
                      <w:sz w:val="18"/>
                      <w:szCs w:val="18"/>
                      <w:lang w:val="es-ES" w:eastAsia="hi-IN" w:bidi="hi-IN"/>
                    </w:rPr>
                    <w:t>iilor</w:t>
                  </w:r>
                  <w:r w:rsidR="006C1D94">
                    <w:rPr>
                      <w:rFonts w:eastAsia="SimSun" w:cs="Arial"/>
                      <w:kern w:val="1"/>
                      <w:sz w:val="18"/>
                      <w:szCs w:val="18"/>
                      <w:lang w:val="es-ES" w:eastAsia="hi-IN" w:bidi="hi-IN"/>
                    </w:rPr>
                    <w:t xml:space="preserve"> si tinerilor</w:t>
                  </w:r>
                  <w:r w:rsidRPr="003967D0">
                    <w:rPr>
                      <w:rFonts w:eastAsia="SimSun" w:cs="Arial"/>
                      <w:kern w:val="1"/>
                      <w:sz w:val="18"/>
                      <w:szCs w:val="18"/>
                      <w:lang w:val="es-ES" w:eastAsia="hi-IN" w:bidi="hi-IN"/>
                    </w:rPr>
                    <w:t xml:space="preserve"> impotriva abuzului.</w:t>
                  </w:r>
                </w:p>
                <w:p w14:paraId="3419659A" w14:textId="77777777" w:rsidR="003967D0" w:rsidRPr="009351F0" w:rsidRDefault="003967D0" w:rsidP="003967D0">
                  <w:pPr>
                    <w:widowControl w:val="0"/>
                    <w:suppressAutoHyphens/>
                    <w:rPr>
                      <w:rFonts w:eastAsia="SimSun" w:cs="Arial"/>
                      <w:kern w:val="1"/>
                      <w:sz w:val="12"/>
                      <w:szCs w:val="18"/>
                      <w:lang w:val="es-ES" w:eastAsia="hi-IN" w:bidi="hi-IN"/>
                    </w:rPr>
                  </w:pPr>
                </w:p>
                <w:p w14:paraId="4D5B87C8"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Abuzul copilului </w:t>
                  </w:r>
                  <w:r w:rsidR="00F02286">
                    <w:rPr>
                      <w:rFonts w:eastAsia="SimSun" w:cs="Arial"/>
                      <w:kern w:val="1"/>
                      <w:sz w:val="18"/>
                      <w:szCs w:val="18"/>
                      <w:lang w:val="es-ES" w:eastAsia="hi-IN" w:bidi="hi-IN"/>
                    </w:rPr>
                    <w:t xml:space="preserve"> sau neglijarea </w:t>
                  </w:r>
                  <w:r w:rsidRPr="003967D0">
                    <w:rPr>
                      <w:rFonts w:eastAsia="SimSun" w:cs="Arial"/>
                      <w:kern w:val="1"/>
                      <w:sz w:val="18"/>
                      <w:szCs w:val="18"/>
                      <w:lang w:val="es-ES" w:eastAsia="hi-IN" w:bidi="hi-IN"/>
                    </w:rPr>
                    <w:t>se considera</w:t>
                  </w:r>
                  <w:r w:rsidR="006C1D94">
                    <w:rPr>
                      <w:rFonts w:eastAsia="SimSun" w:cs="Arial"/>
                      <w:kern w:val="1"/>
                      <w:sz w:val="18"/>
                      <w:szCs w:val="18"/>
                      <w:lang w:val="es-ES" w:eastAsia="hi-IN" w:bidi="hi-IN"/>
                    </w:rPr>
                    <w:t xml:space="preserve"> atunci </w:t>
                  </w:r>
                  <w:r w:rsidRPr="003967D0">
                    <w:rPr>
                      <w:rFonts w:eastAsia="SimSun" w:cs="Arial"/>
                      <w:kern w:val="1"/>
                      <w:sz w:val="18"/>
                      <w:szCs w:val="18"/>
                      <w:lang w:val="es-ES" w:eastAsia="hi-IN" w:bidi="hi-IN"/>
                    </w:rPr>
                    <w:t xml:space="preserve"> cand oricarei persoane s</w:t>
                  </w:r>
                  <w:r w:rsidR="006C1D94">
                    <w:rPr>
                      <w:rFonts w:eastAsia="SimSun" w:cs="Arial"/>
                      <w:kern w:val="1"/>
                      <w:sz w:val="18"/>
                      <w:szCs w:val="18"/>
                      <w:lang w:val="es-ES" w:eastAsia="hi-IN" w:bidi="hi-IN"/>
                    </w:rPr>
                    <w:t>ub 18 ani i s-a adus vatamare sau nu</w:t>
                  </w:r>
                  <w:r w:rsidRPr="003967D0">
                    <w:rPr>
                      <w:rFonts w:eastAsia="SimSun" w:cs="Arial"/>
                      <w:kern w:val="1"/>
                      <w:sz w:val="18"/>
                      <w:szCs w:val="18"/>
                      <w:lang w:val="es-ES" w:eastAsia="hi-IN" w:bidi="hi-IN"/>
                    </w:rPr>
                    <w:t xml:space="preserve"> i se acorda ingrijirea corespunzatoare.</w:t>
                  </w:r>
                </w:p>
                <w:p w14:paraId="4B74DE65" w14:textId="77777777" w:rsidR="003967D0" w:rsidRPr="009351F0" w:rsidRDefault="003967D0" w:rsidP="003967D0">
                  <w:pPr>
                    <w:widowControl w:val="0"/>
                    <w:suppressAutoHyphens/>
                    <w:rPr>
                      <w:rFonts w:eastAsia="SimSun" w:cs="Arial"/>
                      <w:kern w:val="1"/>
                      <w:sz w:val="12"/>
                      <w:szCs w:val="18"/>
                      <w:lang w:val="es-ES" w:eastAsia="hi-IN" w:bidi="hi-IN"/>
                    </w:rPr>
                  </w:pPr>
                </w:p>
                <w:p w14:paraId="5D84A141"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C</w:t>
                  </w:r>
                  <w:r w:rsidR="006C1D94">
                    <w:rPr>
                      <w:rFonts w:eastAsia="SimSun" w:cs="Arial"/>
                      <w:kern w:val="1"/>
                      <w:sz w:val="18"/>
                      <w:szCs w:val="18"/>
                      <w:lang w:val="es-ES" w:eastAsia="hi-IN" w:bidi="hi-IN"/>
                    </w:rPr>
                    <w:t>ateodata un copil sau tanar</w:t>
                  </w:r>
                  <w:r w:rsidRPr="003967D0">
                    <w:rPr>
                      <w:rFonts w:eastAsia="SimSun" w:cs="Arial"/>
                      <w:kern w:val="1"/>
                      <w:sz w:val="18"/>
                      <w:szCs w:val="18"/>
                      <w:lang w:val="es-ES" w:eastAsia="hi-IN" w:bidi="hi-IN"/>
                    </w:rPr>
                    <w:t xml:space="preserve"> poate fi abuzat de catre un necunoscut sau de ca</w:t>
                  </w:r>
                  <w:r w:rsidR="006C1D94">
                    <w:rPr>
                      <w:rFonts w:eastAsia="SimSun" w:cs="Arial"/>
                      <w:kern w:val="1"/>
                      <w:sz w:val="18"/>
                      <w:szCs w:val="18"/>
                      <w:lang w:val="es-ES" w:eastAsia="hi-IN" w:bidi="hi-IN"/>
                    </w:rPr>
                    <w:t xml:space="preserve">tre un alt copil sau </w:t>
                  </w:r>
                  <w:r w:rsidRPr="003967D0">
                    <w:rPr>
                      <w:rFonts w:eastAsia="SimSun" w:cs="Arial"/>
                      <w:kern w:val="1"/>
                      <w:sz w:val="18"/>
                      <w:szCs w:val="18"/>
                      <w:lang w:val="es-ES" w:eastAsia="hi-IN" w:bidi="hi-IN"/>
                    </w:rPr>
                    <w:t>t</w:t>
                  </w:r>
                  <w:r w:rsidR="006C1D94">
                    <w:rPr>
                      <w:rFonts w:eastAsia="SimSun" w:cs="Arial"/>
                      <w:kern w:val="1"/>
                      <w:sz w:val="18"/>
                      <w:szCs w:val="18"/>
                      <w:lang w:val="es-ES" w:eastAsia="hi-IN" w:bidi="hi-IN"/>
                    </w:rPr>
                    <w:t>anar</w:t>
                  </w:r>
                  <w:r w:rsidRPr="003967D0">
                    <w:rPr>
                      <w:rFonts w:eastAsia="SimSun" w:cs="Arial"/>
                      <w:kern w:val="1"/>
                      <w:sz w:val="18"/>
                      <w:szCs w:val="18"/>
                      <w:lang w:val="es-ES" w:eastAsia="hi-IN" w:bidi="hi-IN"/>
                    </w:rPr>
                    <w:t>, dar de obicei ei cunosc persoana car</w:t>
                  </w:r>
                  <w:r w:rsidR="006C1D94">
                    <w:rPr>
                      <w:rFonts w:eastAsia="SimSun" w:cs="Arial"/>
                      <w:kern w:val="1"/>
                      <w:sz w:val="18"/>
                      <w:szCs w:val="18"/>
                      <w:lang w:val="es-ES" w:eastAsia="hi-IN" w:bidi="hi-IN"/>
                    </w:rPr>
                    <w:t>e le cauzeaza vatamarea de ex.</w:t>
                  </w:r>
                  <w:r w:rsidR="007B20B4">
                    <w:rPr>
                      <w:rFonts w:eastAsia="SimSun" w:cs="Arial"/>
                      <w:kern w:val="1"/>
                      <w:sz w:val="18"/>
                      <w:szCs w:val="18"/>
                      <w:lang w:val="es-ES" w:eastAsia="hi-IN" w:bidi="hi-IN"/>
                    </w:rPr>
                    <w:t xml:space="preserve">membru al </w:t>
                  </w:r>
                  <w:r w:rsidR="006C1D94">
                    <w:rPr>
                      <w:rFonts w:eastAsia="SimSun" w:cs="Arial"/>
                      <w:kern w:val="1"/>
                      <w:sz w:val="18"/>
                      <w:szCs w:val="18"/>
                      <w:lang w:val="es-ES" w:eastAsia="hi-IN" w:bidi="hi-IN"/>
                    </w:rPr>
                    <w:t>f</w:t>
                  </w:r>
                  <w:r w:rsidRPr="003967D0">
                    <w:rPr>
                      <w:rFonts w:eastAsia="SimSun" w:cs="Arial"/>
                      <w:kern w:val="1"/>
                      <w:sz w:val="18"/>
                      <w:szCs w:val="18"/>
                      <w:lang w:val="es-ES" w:eastAsia="hi-IN" w:bidi="hi-IN"/>
                    </w:rPr>
                    <w:t>amili</w:t>
                  </w:r>
                  <w:r w:rsidR="007B20B4">
                    <w:rPr>
                      <w:rFonts w:eastAsia="SimSun" w:cs="Arial"/>
                      <w:kern w:val="1"/>
                      <w:sz w:val="18"/>
                      <w:szCs w:val="18"/>
                      <w:lang w:val="es-ES" w:eastAsia="hi-IN" w:bidi="hi-IN"/>
                    </w:rPr>
                    <w:t>ei</w:t>
                  </w:r>
                  <w:r w:rsidRPr="003967D0">
                    <w:rPr>
                      <w:rFonts w:eastAsia="SimSun" w:cs="Arial"/>
                      <w:kern w:val="1"/>
                      <w:sz w:val="18"/>
                      <w:szCs w:val="18"/>
                      <w:lang w:val="es-ES" w:eastAsia="hi-IN" w:bidi="hi-IN"/>
                    </w:rPr>
                    <w:t xml:space="preserve"> sau</w:t>
                  </w:r>
                  <w:r w:rsidR="007B20B4">
                    <w:rPr>
                      <w:rFonts w:eastAsia="SimSun" w:cs="Arial"/>
                      <w:kern w:val="1"/>
                      <w:sz w:val="18"/>
                      <w:szCs w:val="18"/>
                      <w:lang w:val="es-ES" w:eastAsia="hi-IN" w:bidi="hi-IN"/>
                    </w:rPr>
                    <w:t xml:space="preserve"> cineva din </w:t>
                  </w:r>
                  <w:r w:rsidRPr="003967D0">
                    <w:rPr>
                      <w:rFonts w:eastAsia="SimSun" w:cs="Arial"/>
                      <w:kern w:val="1"/>
                      <w:sz w:val="18"/>
                      <w:szCs w:val="18"/>
                      <w:lang w:val="es-ES" w:eastAsia="hi-IN" w:bidi="hi-IN"/>
                    </w:rPr>
                    <w:t xml:space="preserve"> anturajul social.</w:t>
                  </w:r>
                </w:p>
                <w:p w14:paraId="442B2F47" w14:textId="77777777" w:rsidR="003967D0" w:rsidRPr="009351F0" w:rsidRDefault="003967D0" w:rsidP="003967D0">
                  <w:pPr>
                    <w:widowControl w:val="0"/>
                    <w:suppressAutoHyphens/>
                    <w:rPr>
                      <w:rFonts w:eastAsia="SimSun" w:cs="Arial"/>
                      <w:kern w:val="1"/>
                      <w:sz w:val="12"/>
                      <w:szCs w:val="18"/>
                      <w:lang w:val="es-ES" w:eastAsia="hi-IN" w:bidi="hi-IN"/>
                    </w:rPr>
                  </w:pPr>
                </w:p>
                <w:p w14:paraId="47C18983"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Copii sau adolescentii pot fi abuzati in orice loc, in casa, la scoala, la centrul de activitati sportive sau la clubul scolar, </w:t>
                  </w:r>
                  <w:r w:rsidR="006C1D94">
                    <w:rPr>
                      <w:rFonts w:eastAsia="SimSun" w:cs="Arial"/>
                      <w:kern w:val="1"/>
                      <w:sz w:val="18"/>
                      <w:szCs w:val="18"/>
                      <w:lang w:val="es-ES" w:eastAsia="hi-IN" w:bidi="hi-IN"/>
                    </w:rPr>
                    <w:t xml:space="preserve">clubul </w:t>
                  </w:r>
                  <w:r w:rsidRPr="003967D0">
                    <w:rPr>
                      <w:rFonts w:eastAsia="SimSun" w:cs="Arial"/>
                      <w:kern w:val="1"/>
                      <w:sz w:val="18"/>
                      <w:szCs w:val="18"/>
                      <w:lang w:val="es-ES" w:eastAsia="hi-IN" w:bidi="hi-IN"/>
                    </w:rPr>
                    <w:t xml:space="preserve">after-school </w:t>
                  </w:r>
                  <w:r w:rsidR="006C1D94">
                    <w:rPr>
                      <w:rFonts w:eastAsia="SimSun" w:cs="Arial"/>
                      <w:kern w:val="1"/>
                      <w:sz w:val="18"/>
                      <w:szCs w:val="18"/>
                      <w:lang w:val="es-ES" w:eastAsia="hi-IN" w:bidi="hi-IN"/>
                    </w:rPr>
                    <w:t>(</w:t>
                  </w:r>
                  <w:r w:rsidRPr="003967D0">
                    <w:rPr>
                      <w:rFonts w:eastAsia="SimSun" w:cs="Arial"/>
                      <w:kern w:val="1"/>
                      <w:sz w:val="18"/>
                      <w:szCs w:val="18"/>
                      <w:lang w:val="es-ES" w:eastAsia="hi-IN" w:bidi="hi-IN"/>
                    </w:rPr>
                    <w:t>dupa programul scolar</w:t>
                  </w:r>
                  <w:r w:rsidR="006C1D94">
                    <w:rPr>
                      <w:rFonts w:eastAsia="SimSun" w:cs="Arial"/>
                      <w:kern w:val="1"/>
                      <w:sz w:val="18"/>
                      <w:szCs w:val="18"/>
                      <w:lang w:val="es-ES" w:eastAsia="hi-IN" w:bidi="hi-IN"/>
                    </w:rPr>
                    <w:t>)</w:t>
                  </w:r>
                  <w:r w:rsidR="0001475C">
                    <w:rPr>
                      <w:rFonts w:eastAsia="SimSun" w:cs="Arial"/>
                      <w:kern w:val="1"/>
                      <w:sz w:val="18"/>
                      <w:szCs w:val="18"/>
                      <w:lang w:val="es-ES" w:eastAsia="hi-IN" w:bidi="hi-IN"/>
                    </w:rPr>
                    <w:t>, online</w:t>
                  </w:r>
                  <w:r w:rsidRPr="003967D0">
                    <w:rPr>
                      <w:rFonts w:eastAsia="SimSun" w:cs="Arial"/>
                      <w:kern w:val="1"/>
                      <w:sz w:val="18"/>
                      <w:szCs w:val="18"/>
                      <w:lang w:val="es-ES" w:eastAsia="hi-IN" w:bidi="hi-IN"/>
                    </w:rPr>
                    <w:t xml:space="preserve"> etc.Cateodata si altcineva mai stie ce se intampla, dar </w:t>
                  </w:r>
                  <w:r w:rsidRPr="003967D0">
                    <w:rPr>
                      <w:rFonts w:eastAsia="SimSun" w:cs="Arial"/>
                      <w:kern w:val="1"/>
                      <w:sz w:val="18"/>
                      <w:szCs w:val="18"/>
                      <w:lang w:val="ro-RO" w:eastAsia="hi-IN" w:bidi="hi-IN"/>
                    </w:rPr>
                    <w:t xml:space="preserve">nu va face nimic sa </w:t>
                  </w:r>
                  <w:r w:rsidR="005537C1">
                    <w:rPr>
                      <w:rFonts w:eastAsia="SimSun" w:cs="Arial"/>
                      <w:kern w:val="1"/>
                      <w:sz w:val="18"/>
                      <w:szCs w:val="18"/>
                      <w:lang w:val="ro-RO" w:eastAsia="hi-IN" w:bidi="hi-IN"/>
                    </w:rPr>
                    <w:t xml:space="preserve">incerce sa </w:t>
                  </w:r>
                  <w:r w:rsidRPr="003967D0">
                    <w:rPr>
                      <w:rFonts w:eastAsia="SimSun" w:cs="Arial"/>
                      <w:kern w:val="1"/>
                      <w:sz w:val="18"/>
                      <w:szCs w:val="18"/>
                      <w:lang w:val="ro-RO" w:eastAsia="hi-IN" w:bidi="hi-IN"/>
                    </w:rPr>
                    <w:t>opreasca abuzul. Acest lucru este la fel de gresit!</w:t>
                  </w:r>
                </w:p>
                <w:p w14:paraId="66C554CF" w14:textId="77777777" w:rsidR="003967D0" w:rsidRPr="009351F0" w:rsidRDefault="003967D0" w:rsidP="003967D0">
                  <w:pPr>
                    <w:widowControl w:val="0"/>
                    <w:suppressAutoHyphens/>
                    <w:rPr>
                      <w:rFonts w:eastAsia="SimSun" w:cs="Arial"/>
                      <w:kern w:val="1"/>
                      <w:sz w:val="14"/>
                      <w:szCs w:val="18"/>
                      <w:lang w:val="es-ES" w:eastAsia="hi-IN" w:bidi="hi-IN"/>
                    </w:rPr>
                  </w:pPr>
                </w:p>
                <w:p w14:paraId="3B536A75"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b/>
                      <w:bCs/>
                      <w:kern w:val="1"/>
                      <w:sz w:val="18"/>
                      <w:szCs w:val="18"/>
                      <w:lang w:val="ro-RO" w:eastAsia="hi-IN" w:bidi="hi-IN"/>
                    </w:rPr>
                    <w:t>Impactul abuzului</w:t>
                  </w:r>
                  <w:r w:rsidRPr="003967D0">
                    <w:rPr>
                      <w:rFonts w:eastAsia="SimSun" w:cs="Arial"/>
                      <w:kern w:val="1"/>
                      <w:sz w:val="18"/>
                      <w:szCs w:val="18"/>
                      <w:lang w:val="es-ES" w:eastAsia="hi-IN" w:bidi="hi-IN"/>
                    </w:rPr>
                    <w:t xml:space="preserve"> </w:t>
                  </w:r>
                </w:p>
                <w:p w14:paraId="0A27DB81" w14:textId="77777777" w:rsidR="00BD1951" w:rsidRPr="005D21E4" w:rsidRDefault="003967D0" w:rsidP="003967D0">
                  <w:pPr>
                    <w:pStyle w:val="ListParagraph"/>
                    <w:spacing w:before="120" w:line="276" w:lineRule="auto"/>
                    <w:ind w:left="0"/>
                    <w:rPr>
                      <w:sz w:val="18"/>
                      <w:szCs w:val="18"/>
                      <w:lang w:val="pt-PT"/>
                    </w:rPr>
                  </w:pPr>
                  <w:r w:rsidRPr="003967D0">
                    <w:rPr>
                      <w:rFonts w:eastAsia="SimSun" w:cs="Arial"/>
                      <w:kern w:val="1"/>
                      <w:sz w:val="18"/>
                      <w:szCs w:val="18"/>
                      <w:lang w:val="es-ES" w:eastAsia="hi-IN" w:bidi="hi-IN"/>
                    </w:rPr>
                    <w:t>Copii</w:t>
                  </w:r>
                  <w:r w:rsidR="006C1D94">
                    <w:rPr>
                      <w:rFonts w:eastAsia="SimSun" w:cs="Arial"/>
                      <w:kern w:val="1"/>
                      <w:sz w:val="18"/>
                      <w:szCs w:val="18"/>
                      <w:lang w:val="es-ES" w:eastAsia="hi-IN" w:bidi="hi-IN"/>
                    </w:rPr>
                    <w:t>i</w:t>
                  </w:r>
                  <w:r w:rsidRPr="003967D0">
                    <w:rPr>
                      <w:rFonts w:eastAsia="SimSun" w:cs="Arial"/>
                      <w:kern w:val="1"/>
                      <w:sz w:val="18"/>
                      <w:szCs w:val="18"/>
                      <w:lang w:val="es-ES" w:eastAsia="hi-IN" w:bidi="hi-IN"/>
                    </w:rPr>
                    <w:t xml:space="preserve"> care au fost abuzati sau neglijati vor fi afectati pe termen scurt dar</w:t>
                  </w:r>
                  <w:r w:rsidR="00A46E67">
                    <w:rPr>
                      <w:rFonts w:eastAsia="SimSun" w:cs="Arial"/>
                      <w:kern w:val="1"/>
                      <w:sz w:val="18"/>
                      <w:szCs w:val="18"/>
                      <w:lang w:val="es-ES" w:eastAsia="hi-IN" w:bidi="hi-IN"/>
                    </w:rPr>
                    <w:t xml:space="preserve"> pentru altii</w:t>
                  </w:r>
                  <w:r w:rsidRPr="003967D0">
                    <w:rPr>
                      <w:rFonts w:eastAsia="SimSun" w:cs="Arial"/>
                      <w:kern w:val="1"/>
                      <w:sz w:val="18"/>
                      <w:szCs w:val="18"/>
                      <w:lang w:val="es-ES" w:eastAsia="hi-IN" w:bidi="hi-IN"/>
                    </w:rPr>
                    <w:t xml:space="preserve"> efectele pe termen lung pot sa dureze toata viata de ex. dificultati in relatii, probleme de sanatate mintala sau abuz de droguri si alcool.</w:t>
                  </w:r>
                </w:p>
              </w:txbxContent>
            </v:textbox>
          </v:shape>
        </w:pict>
      </w:r>
      <w:r>
        <w:rPr>
          <w:noProof/>
        </w:rPr>
        <w:pict w14:anchorId="3112C466">
          <v:shape id="Text Box 3" o:spid="_x0000_s1030" type="#_x0000_t202" style="position:absolute;margin-left:-22.2pt;margin-top:-33.05pt;width:240.9pt;height:542.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" stroked="f">
            <v:textbox>
              <w:txbxContent>
                <w:p w14:paraId="60A1DD00" w14:textId="77777777" w:rsidR="003967D0" w:rsidRPr="003967D0" w:rsidRDefault="006D2881" w:rsidP="003967D0">
                  <w:pPr>
                    <w:widowControl w:val="0"/>
                    <w:suppressAutoHyphens/>
                    <w:rPr>
                      <w:rFonts w:eastAsia="SimSun" w:cs="Arial"/>
                      <w:kern w:val="1"/>
                      <w:sz w:val="18"/>
                      <w:szCs w:val="18"/>
                      <w:lang w:val="es-ES" w:eastAsia="hi-IN" w:bidi="hi-IN"/>
                    </w:rPr>
                  </w:pPr>
                  <w:r>
                    <w:rPr>
                      <w:rFonts w:eastAsia="SimSun" w:cs="Arial"/>
                      <w:b/>
                      <w:bCs/>
                      <w:kern w:val="1"/>
                      <w:sz w:val="18"/>
                      <w:szCs w:val="18"/>
                      <w:lang w:val="ro-RO" w:eastAsia="hi-IN" w:bidi="hi-IN"/>
                    </w:rPr>
                    <w:t>Ce este Salvgardarea</w:t>
                  </w:r>
                  <w:r w:rsidR="00B904B8">
                    <w:rPr>
                      <w:rFonts w:eastAsia="SimSun" w:cs="Arial"/>
                      <w:b/>
                      <w:bCs/>
                      <w:kern w:val="1"/>
                      <w:sz w:val="18"/>
                      <w:szCs w:val="18"/>
                      <w:lang w:val="ro-RO" w:eastAsia="hi-IN" w:bidi="hi-IN"/>
                    </w:rPr>
                    <w:t xml:space="preserve"> (Protectia minorilor)</w:t>
                  </w:r>
                  <w:r w:rsidR="003967D0" w:rsidRPr="003967D0">
                    <w:rPr>
                      <w:rFonts w:eastAsia="SimSun" w:cs="Arial"/>
                      <w:b/>
                      <w:bCs/>
                      <w:kern w:val="1"/>
                      <w:sz w:val="18"/>
                      <w:szCs w:val="18"/>
                      <w:lang w:val="ro-RO" w:eastAsia="hi-IN" w:bidi="hi-IN"/>
                    </w:rPr>
                    <w:t>?</w:t>
                  </w:r>
                </w:p>
                <w:p w14:paraId="3CA82384" w14:textId="77777777" w:rsidR="003967D0" w:rsidRPr="003967D0" w:rsidRDefault="003967D0" w:rsidP="003967D0">
                  <w:pPr>
                    <w:widowControl w:val="0"/>
                    <w:suppressAutoHyphens/>
                    <w:rPr>
                      <w:rFonts w:eastAsia="SimSun" w:cs="Arial"/>
                      <w:kern w:val="1"/>
                      <w:sz w:val="18"/>
                      <w:szCs w:val="18"/>
                      <w:lang w:val="es-ES" w:eastAsia="hi-IN" w:bidi="hi-IN"/>
                    </w:rPr>
                  </w:pPr>
                </w:p>
                <w:p w14:paraId="1967599E" w14:textId="77777777" w:rsidR="003967D0" w:rsidRPr="003967D0" w:rsidRDefault="00B904B8" w:rsidP="003967D0">
                  <w:pPr>
                    <w:widowControl w:val="0"/>
                    <w:suppressAutoHyphens/>
                    <w:rPr>
                      <w:rFonts w:eastAsia="SimSun" w:cs="Arial"/>
                      <w:kern w:val="1"/>
                      <w:sz w:val="18"/>
                      <w:szCs w:val="18"/>
                      <w:lang w:val="es-ES" w:eastAsia="hi-IN" w:bidi="hi-IN"/>
                    </w:rPr>
                  </w:pPr>
                  <w:r>
                    <w:rPr>
                      <w:rFonts w:eastAsia="SimSun" w:cs="Arial"/>
                      <w:kern w:val="1"/>
                      <w:sz w:val="18"/>
                      <w:szCs w:val="18"/>
                      <w:lang w:val="ro-RO" w:eastAsia="hi-IN" w:bidi="hi-IN"/>
                    </w:rPr>
                    <w:t>Toti copiii si tinerii</w:t>
                  </w:r>
                  <w:r w:rsidR="003967D0" w:rsidRPr="003967D0">
                    <w:rPr>
                      <w:rFonts w:eastAsia="SimSun" w:cs="Arial"/>
                      <w:kern w:val="1"/>
                      <w:sz w:val="18"/>
                      <w:szCs w:val="18"/>
                      <w:lang w:val="ro-RO" w:eastAsia="hi-IN" w:bidi="hi-IN"/>
                    </w:rPr>
                    <w:t xml:space="preserve"> trebuie sa aiba parinti/adulti de incr</w:t>
                  </w:r>
                  <w:r w:rsidR="006D2881">
                    <w:rPr>
                      <w:rFonts w:eastAsia="SimSun" w:cs="Arial"/>
                      <w:kern w:val="1"/>
                      <w:sz w:val="18"/>
                      <w:szCs w:val="18"/>
                      <w:lang w:val="ro-RO" w:eastAsia="hi-IN" w:bidi="hi-IN"/>
                    </w:rPr>
                    <w:t>edere in jurul lor care sa-i tina in siguranta si sa ii protejeze impotriva raului facut</w:t>
                  </w:r>
                  <w:r w:rsidR="003967D0" w:rsidRPr="003967D0">
                    <w:rPr>
                      <w:rFonts w:eastAsia="SimSun" w:cs="Arial"/>
                      <w:kern w:val="1"/>
                      <w:sz w:val="18"/>
                      <w:szCs w:val="18"/>
                      <w:lang w:val="ro-RO" w:eastAsia="hi-IN" w:bidi="hi-IN"/>
                    </w:rPr>
                    <w:t xml:space="preserve"> de alte pers</w:t>
                  </w:r>
                  <w:r w:rsidR="006D2881">
                    <w:rPr>
                      <w:rFonts w:eastAsia="SimSun" w:cs="Arial"/>
                      <w:kern w:val="1"/>
                      <w:sz w:val="18"/>
                      <w:szCs w:val="18"/>
                      <w:lang w:val="ro-RO" w:eastAsia="hi-IN" w:bidi="hi-IN"/>
                    </w:rPr>
                    <w:t>oane sau de ei insis</w:t>
                  </w:r>
                  <w:r>
                    <w:rPr>
                      <w:rFonts w:eastAsia="SimSun" w:cs="Arial"/>
                      <w:kern w:val="1"/>
                      <w:sz w:val="18"/>
                      <w:szCs w:val="18"/>
                      <w:lang w:val="ro-RO" w:eastAsia="hi-IN" w:bidi="hi-IN"/>
                    </w:rPr>
                    <w:t>,</w:t>
                  </w:r>
                  <w:r w:rsidR="006D2881">
                    <w:rPr>
                      <w:rFonts w:eastAsia="SimSun" w:cs="Arial"/>
                      <w:kern w:val="1"/>
                      <w:sz w:val="18"/>
                      <w:szCs w:val="18"/>
                      <w:lang w:val="ro-RO" w:eastAsia="hi-IN" w:bidi="hi-IN"/>
                    </w:rPr>
                    <w:t xml:space="preserve"> asupra propriei persoane</w:t>
                  </w:r>
                  <w:r w:rsidR="003967D0" w:rsidRPr="003967D0">
                    <w:rPr>
                      <w:rFonts w:eastAsia="SimSun" w:cs="Arial"/>
                      <w:kern w:val="1"/>
                      <w:sz w:val="18"/>
                      <w:szCs w:val="18"/>
                      <w:lang w:val="ro-RO" w:eastAsia="hi-IN" w:bidi="hi-IN"/>
                    </w:rPr>
                    <w:t>. Este vorba de a un plan de actiune in folosul tuturor copiilor pentru a obtine cele mai bune rezultate.</w:t>
                  </w:r>
                </w:p>
                <w:p w14:paraId="2CE5D3FF" w14:textId="77777777" w:rsidR="003967D0" w:rsidRPr="003967D0" w:rsidRDefault="003967D0" w:rsidP="003967D0">
                  <w:pPr>
                    <w:widowControl w:val="0"/>
                    <w:suppressAutoHyphens/>
                    <w:rPr>
                      <w:rFonts w:eastAsia="SimSun" w:cs="Arial"/>
                      <w:kern w:val="1"/>
                      <w:sz w:val="18"/>
                      <w:szCs w:val="18"/>
                      <w:lang w:val="es-ES" w:eastAsia="hi-IN" w:bidi="hi-IN"/>
                    </w:rPr>
                  </w:pPr>
                </w:p>
                <w:p w14:paraId="0802B010"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b/>
                      <w:bCs/>
                      <w:kern w:val="1"/>
                      <w:sz w:val="18"/>
                      <w:szCs w:val="18"/>
                      <w:lang w:val="ro-RO" w:eastAsia="hi-IN" w:bidi="hi-IN"/>
                    </w:rPr>
                    <w:t>Cum se poate realiza un plan comun de actiune?</w:t>
                  </w:r>
                  <w:r w:rsidRPr="003967D0">
                    <w:rPr>
                      <w:rFonts w:eastAsia="SimSun" w:cs="Arial"/>
                      <w:kern w:val="1"/>
                      <w:sz w:val="18"/>
                      <w:szCs w:val="18"/>
                      <w:lang w:val="ro-RO" w:eastAsia="hi-IN" w:bidi="hi-IN"/>
                    </w:rPr>
                    <w:t xml:space="preserve">  </w:t>
                  </w:r>
                </w:p>
                <w:p w14:paraId="6A2901CB"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Trebuie sa ne asigu</w:t>
                  </w:r>
                  <w:r w:rsidR="00B904B8">
                    <w:rPr>
                      <w:rFonts w:eastAsia="SimSun" w:cs="Arial"/>
                      <w:kern w:val="1"/>
                      <w:sz w:val="18"/>
                      <w:szCs w:val="18"/>
                      <w:lang w:val="ro-RO" w:eastAsia="hi-IN" w:bidi="hi-IN"/>
                    </w:rPr>
                    <w:t>ram ca toti copii si tineri</w:t>
                  </w:r>
                  <w:r w:rsidRPr="003967D0">
                    <w:rPr>
                      <w:rFonts w:eastAsia="SimSun" w:cs="Arial"/>
                      <w:kern w:val="1"/>
                      <w:sz w:val="18"/>
                      <w:szCs w:val="18"/>
                      <w:lang w:val="ro-RO" w:eastAsia="hi-IN" w:bidi="hi-IN"/>
                    </w:rPr>
                    <w:t>i:</w:t>
                  </w:r>
                </w:p>
                <w:p w14:paraId="4236BA7D"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ingrijiti cum se cuvine</w:t>
                  </w:r>
                </w:p>
                <w:p w14:paraId="489D1CE9"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sanatosi</w:t>
                  </w:r>
                </w:p>
                <w:p w14:paraId="4E6AE5C5" w14:textId="77777777" w:rsidR="003967D0" w:rsidRPr="003967D0" w:rsidRDefault="006D2881" w:rsidP="003967D0">
                  <w:pPr>
                    <w:widowControl w:val="0"/>
                    <w:numPr>
                      <w:ilvl w:val="0"/>
                      <w:numId w:val="10"/>
                    </w:numPr>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se simt in </w:t>
                  </w:r>
                  <w:r w:rsidR="003967D0" w:rsidRPr="003967D0">
                    <w:rPr>
                      <w:rFonts w:eastAsia="SimSun" w:cs="Arial"/>
                      <w:kern w:val="1"/>
                      <w:sz w:val="18"/>
                      <w:szCs w:val="18"/>
                      <w:lang w:val="ro-RO" w:eastAsia="hi-IN" w:bidi="hi-IN"/>
                    </w:rPr>
                    <w:t xml:space="preserve"> siguranta</w:t>
                  </w:r>
                </w:p>
                <w:p w14:paraId="75FD8936"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au cele mai bune sanse in viata si ca:</w:t>
                  </w:r>
                </w:p>
                <w:p w14:paraId="1A85C3DF"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toti adultii care lucreaza cu cop</w:t>
                  </w:r>
                  <w:r w:rsidR="001015CF">
                    <w:rPr>
                      <w:rFonts w:eastAsia="SimSun" w:cs="Arial"/>
                      <w:kern w:val="1"/>
                      <w:sz w:val="18"/>
                      <w:szCs w:val="18"/>
                      <w:lang w:val="ro-RO" w:eastAsia="hi-IN" w:bidi="hi-IN"/>
                    </w:rPr>
                    <w:t xml:space="preserve">ii si tineri </w:t>
                  </w:r>
                  <w:r w:rsidRPr="003967D0">
                    <w:rPr>
                      <w:rFonts w:eastAsia="SimSun" w:cs="Arial"/>
                      <w:kern w:val="1"/>
                      <w:sz w:val="18"/>
                      <w:szCs w:val="18"/>
                      <w:lang w:val="ro-RO" w:eastAsia="hi-IN" w:bidi="hi-IN"/>
                    </w:rPr>
                    <w:t>se sim</w:t>
                  </w:r>
                  <w:r w:rsidR="006D2881">
                    <w:rPr>
                      <w:rFonts w:eastAsia="SimSun" w:cs="Arial"/>
                      <w:kern w:val="1"/>
                      <w:sz w:val="18"/>
                      <w:szCs w:val="18"/>
                      <w:lang w:val="ro-RO" w:eastAsia="hi-IN" w:bidi="hi-IN"/>
                    </w:rPr>
                    <w:t xml:space="preserve">t in </w:t>
                  </w:r>
                  <w:r w:rsidRPr="003967D0">
                    <w:rPr>
                      <w:rFonts w:eastAsia="SimSun" w:cs="Arial"/>
                      <w:kern w:val="1"/>
                      <w:sz w:val="18"/>
                      <w:szCs w:val="18"/>
                      <w:lang w:val="ro-RO" w:eastAsia="hi-IN" w:bidi="hi-IN"/>
                    </w:rPr>
                    <w:t>siguranta si sunt adecvati posturilor in care lucreaza</w:t>
                  </w:r>
                </w:p>
                <w:p w14:paraId="18B8012E" w14:textId="77777777" w:rsidR="003967D0" w:rsidRPr="003967D0" w:rsidRDefault="003967D0" w:rsidP="003967D0">
                  <w:pPr>
                    <w:widowControl w:val="0"/>
                    <w:numPr>
                      <w:ilvl w:val="0"/>
                      <w:numId w:val="10"/>
                    </w:numPr>
                    <w:suppressAutoHyphens/>
                    <w:rPr>
                      <w:rFonts w:eastAsia="SimSun" w:cs="Arial"/>
                      <w:kern w:val="1"/>
                      <w:sz w:val="18"/>
                      <w:szCs w:val="18"/>
                      <w:lang w:val="es-ES" w:eastAsia="hi-IN" w:bidi="hi-IN"/>
                    </w:rPr>
                  </w:pPr>
                  <w:r w:rsidRPr="003967D0">
                    <w:rPr>
                      <w:rFonts w:eastAsia="SimSun" w:cs="Arial"/>
                      <w:kern w:val="1"/>
                      <w:sz w:val="18"/>
                      <w:szCs w:val="18"/>
                      <w:lang w:val="ro-RO" w:eastAsia="hi-IN" w:bidi="hi-IN"/>
                    </w:rPr>
                    <w:t>toate locurile pe care copii</w:t>
                  </w:r>
                  <w:r w:rsidR="00B904B8">
                    <w:rPr>
                      <w:rFonts w:eastAsia="SimSun" w:cs="Arial"/>
                      <w:kern w:val="1"/>
                      <w:sz w:val="18"/>
                      <w:szCs w:val="18"/>
                      <w:lang w:val="ro-RO" w:eastAsia="hi-IN" w:bidi="hi-IN"/>
                    </w:rPr>
                    <w:t>i si tiner</w:t>
                  </w:r>
                  <w:r w:rsidRPr="003967D0">
                    <w:rPr>
                      <w:rFonts w:eastAsia="SimSun" w:cs="Arial"/>
                      <w:kern w:val="1"/>
                      <w:sz w:val="18"/>
                      <w:szCs w:val="18"/>
                      <w:lang w:val="ro-RO" w:eastAsia="hi-IN" w:bidi="hi-IN"/>
                    </w:rPr>
                    <w:t>ii le frecventeaza se afla in conditii de siguranta.</w:t>
                  </w:r>
                </w:p>
                <w:p w14:paraId="6611F9E8" w14:textId="77777777" w:rsidR="003967D0" w:rsidRPr="003967D0" w:rsidRDefault="003967D0" w:rsidP="003967D0">
                  <w:pPr>
                    <w:widowControl w:val="0"/>
                    <w:suppressAutoHyphens/>
                    <w:rPr>
                      <w:rFonts w:eastAsia="SimSun" w:cs="Arial"/>
                      <w:kern w:val="1"/>
                      <w:sz w:val="18"/>
                      <w:szCs w:val="18"/>
                      <w:lang w:val="es-ES" w:eastAsia="hi-IN" w:bidi="hi-IN"/>
                    </w:rPr>
                  </w:pPr>
                </w:p>
                <w:p w14:paraId="5AAD1BF6" w14:textId="77777777" w:rsidR="003967D0" w:rsidRPr="003967D0" w:rsidRDefault="006D2881" w:rsidP="003967D0">
                  <w:pPr>
                    <w:widowControl w:val="0"/>
                    <w:suppressAutoHyphens/>
                    <w:rPr>
                      <w:rFonts w:eastAsia="SimSun" w:cs="Arial"/>
                      <w:b/>
                      <w:bCs/>
                      <w:kern w:val="1"/>
                      <w:sz w:val="18"/>
                      <w:szCs w:val="18"/>
                      <w:lang w:val="es-ES" w:eastAsia="hi-IN" w:bidi="hi-IN"/>
                    </w:rPr>
                  </w:pPr>
                  <w:r>
                    <w:rPr>
                      <w:rFonts w:eastAsia="SimSun" w:cs="Arial"/>
                      <w:b/>
                      <w:bCs/>
                      <w:kern w:val="1"/>
                      <w:sz w:val="18"/>
                      <w:szCs w:val="18"/>
                      <w:lang w:val="es-ES" w:eastAsia="hi-IN" w:bidi="hi-IN"/>
                    </w:rPr>
                    <w:t xml:space="preserve">Salvgardarea </w:t>
                  </w:r>
                  <w:r w:rsidR="003967D0" w:rsidRPr="003967D0">
                    <w:rPr>
                      <w:rFonts w:eastAsia="SimSun" w:cs="Arial"/>
                      <w:b/>
                      <w:bCs/>
                      <w:kern w:val="1"/>
                      <w:sz w:val="18"/>
                      <w:szCs w:val="18"/>
                      <w:lang w:val="es-ES" w:eastAsia="hi-IN" w:bidi="hi-IN"/>
                    </w:rPr>
                    <w:t>se refera si la......</w:t>
                  </w:r>
                </w:p>
                <w:p w14:paraId="3E168EAC" w14:textId="77777777" w:rsidR="003967D0" w:rsidRPr="003967D0" w:rsidRDefault="003967D0" w:rsidP="003967D0">
                  <w:pPr>
                    <w:widowControl w:val="0"/>
                    <w:suppressAutoHyphens/>
                    <w:rPr>
                      <w:rFonts w:eastAsia="SimSun" w:cs="Arial"/>
                      <w:b/>
                      <w:bCs/>
                      <w:kern w:val="1"/>
                      <w:sz w:val="18"/>
                      <w:szCs w:val="18"/>
                      <w:lang w:val="es-ES" w:eastAsia="hi-IN" w:bidi="hi-IN"/>
                    </w:rPr>
                  </w:pPr>
                </w:p>
                <w:p w14:paraId="026C4251"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acordarea sprijinului copiilor, adolescentilor si familiilor lor</w:t>
                  </w:r>
                </w:p>
                <w:p w14:paraId="0E38CB23"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convingerea altor adulti sa ajute/colaboreze daca este necesar</w:t>
                  </w:r>
                </w:p>
                <w:p w14:paraId="33D5A98D" w14:textId="77777777" w:rsidR="003967D0" w:rsidRPr="003967D0" w:rsidRDefault="00456835" w:rsidP="003967D0">
                  <w:pPr>
                    <w:widowControl w:val="0"/>
                    <w:numPr>
                      <w:ilvl w:val="0"/>
                      <w:numId w:val="11"/>
                    </w:numPr>
                    <w:suppressAutoHyphens/>
                    <w:rPr>
                      <w:rFonts w:eastAsia="SimSun" w:cs="Arial"/>
                      <w:kern w:val="1"/>
                      <w:sz w:val="18"/>
                      <w:szCs w:val="18"/>
                      <w:lang w:val="es-ES" w:eastAsia="hi-IN" w:bidi="hi-IN"/>
                    </w:rPr>
                  </w:pPr>
                  <w:r>
                    <w:rPr>
                      <w:rFonts w:eastAsia="SimSun" w:cs="Arial"/>
                      <w:kern w:val="1"/>
                      <w:sz w:val="18"/>
                      <w:szCs w:val="18"/>
                      <w:lang w:val="es-ES" w:eastAsia="hi-IN" w:bidi="hi-IN"/>
                    </w:rPr>
                    <w:t xml:space="preserve">Ajutor rapid - </w:t>
                  </w:r>
                  <w:r w:rsidR="003967D0" w:rsidRPr="003967D0">
                    <w:rPr>
                      <w:rFonts w:eastAsia="SimSun" w:cs="Arial"/>
                      <w:kern w:val="1"/>
                      <w:sz w:val="18"/>
                      <w:szCs w:val="18"/>
                      <w:lang w:val="es-ES" w:eastAsia="hi-IN" w:bidi="hi-IN"/>
                    </w:rPr>
                    <w:t xml:space="preserve">identificarea rapida si interventia in cazul in care un copil sau un adolescentare nevoie de ajutor </w:t>
                  </w:r>
                </w:p>
                <w:p w14:paraId="26D65AAB"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cunoasterea a </w:t>
                  </w:r>
                  <w:r w:rsidR="006D2881">
                    <w:rPr>
                      <w:rFonts w:eastAsia="SimSun" w:cs="Arial"/>
                      <w:kern w:val="1"/>
                      <w:sz w:val="18"/>
                      <w:szCs w:val="18"/>
                      <w:lang w:val="es-ES" w:eastAsia="hi-IN" w:bidi="hi-IN"/>
                    </w:rPr>
                    <w:t xml:space="preserve">ceea </w:t>
                  </w:r>
                  <w:r w:rsidRPr="003967D0">
                    <w:rPr>
                      <w:rFonts w:eastAsia="SimSun" w:cs="Arial"/>
                      <w:kern w:val="1"/>
                      <w:sz w:val="18"/>
                      <w:szCs w:val="18"/>
                      <w:lang w:val="es-ES" w:eastAsia="hi-IN" w:bidi="hi-IN"/>
                    </w:rPr>
                    <w:t xml:space="preserve">ce trebuie sa faceti in cazul in care sunteti ingrijorat in legatura cu </w:t>
                  </w:r>
                  <w:r w:rsidR="006D2881">
                    <w:rPr>
                      <w:rFonts w:eastAsia="SimSun" w:cs="Arial"/>
                      <w:kern w:val="1"/>
                      <w:sz w:val="18"/>
                      <w:szCs w:val="18"/>
                      <w:lang w:val="es-ES" w:eastAsia="hi-IN" w:bidi="hi-IN"/>
                    </w:rPr>
                    <w:t xml:space="preserve"> un copil/ </w:t>
                  </w:r>
                  <w:r w:rsidR="00B904B8">
                    <w:rPr>
                      <w:rFonts w:eastAsia="SimSun" w:cs="Arial"/>
                      <w:kern w:val="1"/>
                      <w:sz w:val="18"/>
                      <w:szCs w:val="18"/>
                      <w:lang w:val="es-ES" w:eastAsia="hi-IN" w:bidi="hi-IN"/>
                    </w:rPr>
                    <w:t>tanar</w:t>
                  </w:r>
                </w:p>
                <w:p w14:paraId="086120CD"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detectarea cazului in care un copil sau adolescent se afla in</w:t>
                  </w:r>
                  <w:r w:rsidR="006D2881">
                    <w:rPr>
                      <w:rFonts w:eastAsia="SimSun" w:cs="Arial"/>
                      <w:kern w:val="1"/>
                      <w:sz w:val="18"/>
                      <w:szCs w:val="18"/>
                      <w:lang w:val="es-ES" w:eastAsia="hi-IN" w:bidi="hi-IN"/>
                    </w:rPr>
                    <w:t xml:space="preserve"> situatie se risc de </w:t>
                  </w:r>
                  <w:r w:rsidRPr="003967D0">
                    <w:rPr>
                      <w:rFonts w:eastAsia="SimSun" w:cs="Arial"/>
                      <w:kern w:val="1"/>
                      <w:sz w:val="18"/>
                      <w:szCs w:val="18"/>
                      <w:lang w:val="es-ES" w:eastAsia="hi-IN" w:bidi="hi-IN"/>
                    </w:rPr>
                    <w:t>abuz</w:t>
                  </w:r>
                </w:p>
                <w:p w14:paraId="11340150" w14:textId="77777777" w:rsidR="003967D0" w:rsidRDefault="003967D0" w:rsidP="003967D0">
                  <w:pPr>
                    <w:widowControl w:val="0"/>
                    <w:numPr>
                      <w:ilvl w:val="0"/>
                      <w:numId w:val="11"/>
                    </w:numPr>
                    <w:suppressAutoHyphens/>
                    <w:rPr>
                      <w:rFonts w:eastAsia="SimSun" w:cs="Arial"/>
                      <w:kern w:val="1"/>
                      <w:sz w:val="18"/>
                      <w:szCs w:val="18"/>
                      <w:lang w:val="es-ES" w:eastAsia="hi-IN" w:bidi="hi-IN"/>
                    </w:rPr>
                  </w:pPr>
                  <w:r w:rsidRPr="003967D0">
                    <w:rPr>
                      <w:rFonts w:eastAsia="SimSun" w:cs="Arial"/>
                      <w:kern w:val="1"/>
                      <w:sz w:val="18"/>
                      <w:szCs w:val="18"/>
                      <w:lang w:val="es-ES" w:eastAsia="hi-IN" w:bidi="hi-IN"/>
                    </w:rPr>
                    <w:t>luarea de masuri pentru</w:t>
                  </w:r>
                  <w:r w:rsidR="00B904B8">
                    <w:rPr>
                      <w:rFonts w:eastAsia="SimSun" w:cs="Arial"/>
                      <w:kern w:val="1"/>
                      <w:sz w:val="18"/>
                      <w:szCs w:val="18"/>
                      <w:lang w:val="es-ES" w:eastAsia="hi-IN" w:bidi="hi-IN"/>
                    </w:rPr>
                    <w:t xml:space="preserve"> a proteja copilul/tanar</w:t>
                  </w:r>
                  <w:r w:rsidR="001015CF">
                    <w:rPr>
                      <w:rFonts w:eastAsia="SimSun" w:cs="Arial"/>
                      <w:kern w:val="1"/>
                      <w:sz w:val="18"/>
                      <w:szCs w:val="18"/>
                      <w:lang w:val="es-ES" w:eastAsia="hi-IN" w:bidi="hi-IN"/>
                    </w:rPr>
                    <w:t>ul</w:t>
                  </w:r>
                </w:p>
                <w:p w14:paraId="13230D51" w14:textId="77777777" w:rsidR="001015CF" w:rsidRPr="003967D0" w:rsidRDefault="001015CF" w:rsidP="001015CF">
                  <w:pPr>
                    <w:widowControl w:val="0"/>
                    <w:suppressAutoHyphens/>
                    <w:ind w:left="720"/>
                    <w:rPr>
                      <w:rFonts w:eastAsia="SimSun" w:cs="Arial"/>
                      <w:kern w:val="1"/>
                      <w:sz w:val="18"/>
                      <w:szCs w:val="18"/>
                      <w:lang w:val="es-ES" w:eastAsia="hi-IN" w:bidi="hi-IN"/>
                    </w:rPr>
                  </w:pPr>
                </w:p>
                <w:p w14:paraId="42C29931" w14:textId="77777777" w:rsidR="003967D0" w:rsidRPr="003967D0" w:rsidRDefault="00B904B8" w:rsidP="003967D0">
                  <w:pPr>
                    <w:widowControl w:val="0"/>
                    <w:suppressAutoHyphens/>
                    <w:rPr>
                      <w:rFonts w:eastAsia="SimSun" w:cs="Arial"/>
                      <w:b/>
                      <w:bCs/>
                      <w:kern w:val="1"/>
                      <w:sz w:val="18"/>
                      <w:szCs w:val="18"/>
                      <w:lang w:val="es-ES" w:eastAsia="hi-IN" w:bidi="hi-IN"/>
                    </w:rPr>
                  </w:pPr>
                  <w:r>
                    <w:rPr>
                      <w:rFonts w:eastAsia="SimSun" w:cs="Arial"/>
                      <w:kern w:val="1"/>
                      <w:sz w:val="18"/>
                      <w:szCs w:val="18"/>
                      <w:lang w:val="es-ES" w:eastAsia="hi-IN" w:bidi="hi-IN"/>
                    </w:rPr>
                    <w:t xml:space="preserve">Salvgardarea </w:t>
                  </w:r>
                  <w:r w:rsidR="003967D0" w:rsidRPr="003967D0">
                    <w:rPr>
                      <w:rFonts w:eastAsia="SimSun" w:cs="Arial"/>
                      <w:kern w:val="1"/>
                      <w:sz w:val="18"/>
                      <w:szCs w:val="18"/>
                      <w:lang w:val="es-ES" w:eastAsia="hi-IN" w:bidi="hi-IN"/>
                    </w:rPr>
                    <w:t xml:space="preserve"> inseamna a lucra impr</w:t>
                  </w:r>
                  <w:r>
                    <w:rPr>
                      <w:rFonts w:eastAsia="SimSun" w:cs="Arial"/>
                      <w:kern w:val="1"/>
                      <w:sz w:val="18"/>
                      <w:szCs w:val="18"/>
                      <w:lang w:val="es-ES" w:eastAsia="hi-IN" w:bidi="hi-IN"/>
                    </w:rPr>
                    <w:t xml:space="preserve">euna pentru a preveni </w:t>
                  </w:r>
                  <w:r w:rsidR="001015CF">
                    <w:rPr>
                      <w:rFonts w:eastAsia="SimSun" w:cs="Arial"/>
                      <w:kern w:val="1"/>
                      <w:sz w:val="18"/>
                      <w:szCs w:val="18"/>
                      <w:lang w:val="es-ES" w:eastAsia="hi-IN" w:bidi="hi-IN"/>
                    </w:rPr>
                    <w:t xml:space="preserve"> cazurile de vatamare</w:t>
                  </w:r>
                  <w:r>
                    <w:rPr>
                      <w:rFonts w:eastAsia="SimSun" w:cs="Arial"/>
                      <w:kern w:val="1"/>
                      <w:sz w:val="18"/>
                      <w:szCs w:val="18"/>
                      <w:lang w:val="es-ES" w:eastAsia="hi-IN" w:bidi="hi-IN"/>
                    </w:rPr>
                    <w:t xml:space="preserve"> / </w:t>
                  </w:r>
                  <w:r w:rsidR="001015CF">
                    <w:rPr>
                      <w:rFonts w:eastAsia="SimSun" w:cs="Arial"/>
                      <w:kern w:val="1"/>
                      <w:sz w:val="18"/>
                      <w:szCs w:val="18"/>
                      <w:lang w:val="es-ES" w:eastAsia="hi-IN" w:bidi="hi-IN"/>
                    </w:rPr>
                    <w:t>abuz</w:t>
                  </w:r>
                  <w:r>
                    <w:rPr>
                      <w:rFonts w:eastAsia="SimSun" w:cs="Arial"/>
                      <w:kern w:val="1"/>
                      <w:sz w:val="18"/>
                      <w:szCs w:val="18"/>
                      <w:lang w:val="es-ES" w:eastAsia="hi-IN" w:bidi="hi-IN"/>
                    </w:rPr>
                    <w:t xml:space="preserve"> de a se intampla in primul rand. Nu este doar  vorba </w:t>
                  </w:r>
                  <w:r w:rsidR="003967D0" w:rsidRPr="003967D0">
                    <w:rPr>
                      <w:rFonts w:eastAsia="SimSun" w:cs="Arial"/>
                      <w:kern w:val="1"/>
                      <w:sz w:val="18"/>
                      <w:szCs w:val="18"/>
                      <w:lang w:val="es-ES" w:eastAsia="hi-IN" w:bidi="hi-IN"/>
                    </w:rPr>
                    <w:t xml:space="preserve"> de protectie si de colaborarea cu acele fam</w:t>
                  </w:r>
                  <w:r>
                    <w:rPr>
                      <w:rFonts w:eastAsia="SimSun" w:cs="Arial"/>
                      <w:kern w:val="1"/>
                      <w:sz w:val="18"/>
                      <w:szCs w:val="18"/>
                      <w:lang w:val="es-ES" w:eastAsia="hi-IN" w:bidi="hi-IN"/>
                    </w:rPr>
                    <w:t>ilii in care copiii si tiner</w:t>
                  </w:r>
                  <w:r w:rsidR="003967D0" w:rsidRPr="003967D0">
                    <w:rPr>
                      <w:rFonts w:eastAsia="SimSun" w:cs="Arial"/>
                      <w:kern w:val="1"/>
                      <w:sz w:val="18"/>
                      <w:szCs w:val="18"/>
                      <w:lang w:val="es-ES" w:eastAsia="hi-IN" w:bidi="hi-IN"/>
                    </w:rPr>
                    <w:t xml:space="preserve">ii </w:t>
                  </w:r>
                  <w:r>
                    <w:rPr>
                      <w:rFonts w:eastAsia="SimSun" w:cs="Arial"/>
                      <w:kern w:val="1"/>
                      <w:sz w:val="18"/>
                      <w:szCs w:val="18"/>
                      <w:lang w:val="es-ES" w:eastAsia="hi-IN" w:bidi="hi-IN"/>
                    </w:rPr>
                    <w:t xml:space="preserve">sunt cei mai expusi riscului </w:t>
                  </w:r>
                  <w:r w:rsidR="003967D0" w:rsidRPr="003967D0">
                    <w:rPr>
                      <w:rFonts w:eastAsia="SimSun" w:cs="Arial"/>
                      <w:kern w:val="1"/>
                      <w:sz w:val="18"/>
                      <w:szCs w:val="18"/>
                      <w:lang w:val="es-ES" w:eastAsia="hi-IN" w:bidi="hi-IN"/>
                    </w:rPr>
                    <w:t>de a fi vatamati</w:t>
                  </w:r>
                  <w:r>
                    <w:rPr>
                      <w:rFonts w:eastAsia="SimSun" w:cs="Arial"/>
                      <w:kern w:val="1"/>
                      <w:sz w:val="18"/>
                      <w:szCs w:val="18"/>
                      <w:lang w:val="es-ES" w:eastAsia="hi-IN" w:bidi="hi-IN"/>
                    </w:rPr>
                    <w:t xml:space="preserve"> sau abuzati</w:t>
                  </w:r>
                  <w:r w:rsidR="003967D0" w:rsidRPr="003967D0">
                    <w:rPr>
                      <w:rFonts w:eastAsia="SimSun" w:cs="Arial"/>
                      <w:kern w:val="1"/>
                      <w:sz w:val="18"/>
                      <w:szCs w:val="18"/>
                      <w:lang w:val="es-ES" w:eastAsia="hi-IN" w:bidi="hi-IN"/>
                    </w:rPr>
                    <w:t>.</w:t>
                  </w:r>
                </w:p>
                <w:p w14:paraId="3E7BD28E" w14:textId="77777777" w:rsidR="003967D0" w:rsidRPr="00B904B8" w:rsidRDefault="00B904B8" w:rsidP="003967D0">
                  <w:pPr>
                    <w:widowControl w:val="0"/>
                    <w:suppressAutoHyphens/>
                    <w:rPr>
                      <w:rFonts w:eastAsia="SimSun" w:cs="Arial"/>
                      <w:kern w:val="1"/>
                      <w:sz w:val="20"/>
                      <w:szCs w:val="20"/>
                      <w:lang w:val="es-ES" w:eastAsia="hi-IN" w:bidi="hi-IN"/>
                    </w:rPr>
                  </w:pPr>
                  <w:r w:rsidRPr="00B904B8">
                    <w:rPr>
                      <w:rFonts w:eastAsia="SimSun" w:cs="Arial"/>
                      <w:b/>
                      <w:bCs/>
                      <w:kern w:val="1"/>
                      <w:sz w:val="20"/>
                      <w:szCs w:val="20"/>
                      <w:lang w:val="es-ES" w:eastAsia="hi-IN" w:bidi="hi-IN"/>
                    </w:rPr>
                    <w:t>E</w:t>
                  </w:r>
                  <w:r w:rsidR="003967D0" w:rsidRPr="00B904B8">
                    <w:rPr>
                      <w:rFonts w:eastAsia="SimSun" w:cs="Arial"/>
                      <w:b/>
                      <w:bCs/>
                      <w:kern w:val="1"/>
                      <w:sz w:val="20"/>
                      <w:szCs w:val="20"/>
                      <w:lang w:val="es-ES" w:eastAsia="hi-IN" w:bidi="hi-IN"/>
                    </w:rPr>
                    <w:t>ste responsabil</w:t>
                  </w:r>
                  <w:r w:rsidRPr="00B904B8">
                    <w:rPr>
                      <w:rFonts w:eastAsia="SimSun" w:cs="Arial"/>
                      <w:b/>
                      <w:bCs/>
                      <w:kern w:val="1"/>
                      <w:sz w:val="20"/>
                      <w:szCs w:val="20"/>
                      <w:lang w:val="es-ES" w:eastAsia="hi-IN" w:bidi="hi-IN"/>
                    </w:rPr>
                    <w:t>itatea tuturor de a proteja minorii si tinerii .</w:t>
                  </w:r>
                </w:p>
                <w:p w14:paraId="2F495EB0" w14:textId="77777777" w:rsidR="005C6DC3" w:rsidRPr="005D21E4" w:rsidRDefault="005C6DC3" w:rsidP="005C6DC3">
                  <w:pPr>
                    <w:spacing w:before="120" w:after="120" w:line="276" w:lineRule="auto"/>
                    <w:rPr>
                      <w:sz w:val="18"/>
                      <w:szCs w:val="18"/>
                      <w:lang w:val="pt-PT"/>
                    </w:rPr>
                  </w:pPr>
                </w:p>
              </w:txbxContent>
            </v:textbox>
          </v:shape>
        </w:pict>
      </w:r>
      <w:r>
        <w:rPr>
          <w:noProof/>
        </w:rPr>
        <w:pict w14:anchorId="380546DC">
          <v:shape id="Text Box 2" o:spid="_x0000_s1029" type="#_x0000_t202" style="position:absolute;margin-left:349.8pt;margin-top:-10.55pt;width:137.25pt;height:209.2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" filled="f" stroked="f">
            <v:textbox>
              <w:txbxContent>
                <w:p w14:paraId="3ACED8F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bande de tineri, violenta juvenila</w:t>
                  </w:r>
                </w:p>
                <w:p w14:paraId="2C6606D2"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mutilarea organelor genitale feminine</w:t>
                  </w:r>
                </w:p>
                <w:p w14:paraId="61207BA1" w14:textId="77777777" w:rsid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violenta domestica</w:t>
                  </w:r>
                </w:p>
                <w:p w14:paraId="3633CB6C" w14:textId="77777777" w:rsidR="00572CA3" w:rsidRPr="003967D0" w:rsidRDefault="00572CA3" w:rsidP="00064DC2">
                  <w:pPr>
                    <w:widowControl w:val="0"/>
                    <w:numPr>
                      <w:ilvl w:val="0"/>
                      <w:numId w:val="12"/>
                    </w:numPr>
                    <w:suppressAutoHyphens/>
                    <w:spacing w:line="276" w:lineRule="auto"/>
                    <w:rPr>
                      <w:rFonts w:eastAsia="SimSun" w:cs="Arial"/>
                      <w:kern w:val="1"/>
                      <w:sz w:val="18"/>
                      <w:szCs w:val="18"/>
                      <w:lang w:val="es-ES" w:eastAsia="hi-IN" w:bidi="hi-IN"/>
                    </w:rPr>
                  </w:pPr>
                  <w:r>
                    <w:rPr>
                      <w:rFonts w:eastAsia="SimSun" w:cs="Arial"/>
                      <w:kern w:val="1"/>
                      <w:sz w:val="18"/>
                      <w:szCs w:val="18"/>
                      <w:lang w:val="es-ES" w:eastAsia="hi-IN" w:bidi="hi-IN"/>
                    </w:rPr>
                    <w:t>exploatarea criminala</w:t>
                  </w:r>
                </w:p>
                <w:p w14:paraId="7C0FB257"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exploatarea sexuala</w:t>
                  </w:r>
                </w:p>
                <w:p w14:paraId="0139B81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traficul de copii</w:t>
                  </w:r>
                  <w:r w:rsidR="00572CA3">
                    <w:rPr>
                      <w:rFonts w:eastAsia="SimSun" w:cs="Arial"/>
                      <w:kern w:val="1"/>
                      <w:sz w:val="18"/>
                      <w:szCs w:val="18"/>
                      <w:lang w:val="es-ES" w:eastAsia="hi-IN" w:bidi="hi-IN"/>
                    </w:rPr>
                    <w:t>/ sclavia moderna</w:t>
                  </w:r>
                </w:p>
                <w:p w14:paraId="1E57B680"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droguri si alcool</w:t>
                  </w:r>
                </w:p>
                <w:p w14:paraId="2601212C"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automutilarea/ sinuciderea</w:t>
                  </w:r>
                </w:p>
                <w:p w14:paraId="14625DB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e-securitate online</w:t>
                  </w:r>
                </w:p>
                <w:p w14:paraId="1CB193E1"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probleme de sanatate si siguranta publica</w:t>
                  </w:r>
                </w:p>
                <w:p w14:paraId="6382D386"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prevenirea radicalizarii</w:t>
                  </w:r>
                </w:p>
                <w:p w14:paraId="2CF9A764" w14:textId="77777777" w:rsidR="00BD1951" w:rsidRDefault="00BD1951"/>
              </w:txbxContent>
            </v:textbox>
          </v:shape>
        </w:pict>
      </w:r>
    </w:p>
    <w:sectPr w:rsidR="00942969" w:rsidRPr="00942969" w:rsidSect="00030B2F">
      <w:headerReference w:type="even" r:id="rId12"/>
      <w:headerReference w:type="default" r:id="rId13"/>
      <w:footerReference w:type="even" r:id="rId14"/>
      <w:footerReference w:type="default" r:id="rId15"/>
      <w:headerReference w:type="first" r:id="rId16"/>
      <w:footerReference w:type="first" r:id="rId17"/>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AE8CA" w14:textId="77777777" w:rsidR="00D03BB0" w:rsidRDefault="00D03BB0" w:rsidP="00C912E1">
      <w:r>
        <w:separator/>
      </w:r>
    </w:p>
  </w:endnote>
  <w:endnote w:type="continuationSeparator" w:id="0">
    <w:p w14:paraId="01913998" w14:textId="77777777" w:rsidR="00D03BB0" w:rsidRDefault="00D03BB0"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9A56D" w14:textId="77777777" w:rsidR="00F404B8" w:rsidRDefault="00F4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B7A8" w14:textId="77777777" w:rsidR="00F404B8" w:rsidRDefault="00F40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05B1D" w14:textId="77777777" w:rsidR="00F404B8" w:rsidRDefault="00F4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449EA" w14:textId="77777777" w:rsidR="00D03BB0" w:rsidRDefault="00D03BB0" w:rsidP="00C912E1">
      <w:r>
        <w:separator/>
      </w:r>
    </w:p>
  </w:footnote>
  <w:footnote w:type="continuationSeparator" w:id="0">
    <w:p w14:paraId="5CB482CD" w14:textId="77777777" w:rsidR="00D03BB0" w:rsidRDefault="00D03BB0"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1929D" w14:textId="77777777" w:rsidR="00F404B8" w:rsidRDefault="00F4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BC2DA" w14:textId="77777777" w:rsidR="00F404B8" w:rsidRDefault="00F40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4DDAC" w14:textId="77777777" w:rsidR="00F404B8" w:rsidRDefault="00F4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413C7A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983_"/>
      </v:shape>
    </w:pict>
  </w:numPicBullet>
  <w:numPicBullet w:numPicBulletId="1">
    <w:pict>
      <v:shape w14:anchorId="2A422C16" id="_x0000_i1027" type="#_x0000_t75" style="width:12pt;height:12pt" o:bullet="t" filled="t">
        <v:fill color2="black"/>
        <v:imagedata r:id="rId2" o:title=""/>
      </v:shape>
    </w:pict>
  </w:numPicBullet>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bullet"/>
      <w:lvlText w:val=""/>
      <w:lvlPicBulletId w:val="1"/>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lvl w:ilvl="0">
      <w:start w:val="1"/>
      <w:numFmt w:val="bullet"/>
      <w:lvlText w:val=""/>
      <w:lvlPicBulletId w:val="1"/>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lvl w:ilvl="0">
      <w:start w:val="1"/>
      <w:numFmt w:val="bullet"/>
      <w:lvlText w:val=""/>
      <w:lvlPicBulletId w:val="1"/>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C7124"/>
    <w:multiLevelType w:val="hybridMultilevel"/>
    <w:tmpl w:val="AA4CB09C"/>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2868E7"/>
    <w:multiLevelType w:val="hybridMultilevel"/>
    <w:tmpl w:val="8190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8"/>
  </w:num>
  <w:num w:numId="6">
    <w:abstractNumId w:val="6"/>
  </w:num>
  <w:num w:numId="7">
    <w:abstractNumId w:val="10"/>
  </w:num>
  <w:num w:numId="8">
    <w:abstractNumId w:val="0"/>
  </w:num>
  <w:num w:numId="9">
    <w:abstractNumId w:val="1"/>
  </w:num>
  <w:num w:numId="10">
    <w:abstractNumId w:val="2"/>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NotTrackMov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0B2F"/>
    <w:rsid w:val="0001475C"/>
    <w:rsid w:val="00014D70"/>
    <w:rsid w:val="00030B2F"/>
    <w:rsid w:val="00064DC2"/>
    <w:rsid w:val="00071319"/>
    <w:rsid w:val="000C0041"/>
    <w:rsid w:val="000C419F"/>
    <w:rsid w:val="000D5869"/>
    <w:rsid w:val="000F6D79"/>
    <w:rsid w:val="001015CF"/>
    <w:rsid w:val="0010238D"/>
    <w:rsid w:val="00136211"/>
    <w:rsid w:val="001513A8"/>
    <w:rsid w:val="001A614A"/>
    <w:rsid w:val="001B726A"/>
    <w:rsid w:val="001D0464"/>
    <w:rsid w:val="001D5A2C"/>
    <w:rsid w:val="00243AFB"/>
    <w:rsid w:val="002545FB"/>
    <w:rsid w:val="00295C51"/>
    <w:rsid w:val="002B5473"/>
    <w:rsid w:val="002D786D"/>
    <w:rsid w:val="002F4A71"/>
    <w:rsid w:val="00346DC2"/>
    <w:rsid w:val="00354926"/>
    <w:rsid w:val="00371CD4"/>
    <w:rsid w:val="003868B2"/>
    <w:rsid w:val="0038784A"/>
    <w:rsid w:val="003967D0"/>
    <w:rsid w:val="003A11A0"/>
    <w:rsid w:val="003A222D"/>
    <w:rsid w:val="003D6D36"/>
    <w:rsid w:val="003D7D84"/>
    <w:rsid w:val="003F236E"/>
    <w:rsid w:val="00423704"/>
    <w:rsid w:val="00431C38"/>
    <w:rsid w:val="004346B2"/>
    <w:rsid w:val="00456835"/>
    <w:rsid w:val="00472E55"/>
    <w:rsid w:val="005028C7"/>
    <w:rsid w:val="005537C1"/>
    <w:rsid w:val="00563AB3"/>
    <w:rsid w:val="00572CA3"/>
    <w:rsid w:val="005A3538"/>
    <w:rsid w:val="005C6DC3"/>
    <w:rsid w:val="005D03C6"/>
    <w:rsid w:val="005D21E4"/>
    <w:rsid w:val="00610B4D"/>
    <w:rsid w:val="00630E0C"/>
    <w:rsid w:val="00692869"/>
    <w:rsid w:val="00697320"/>
    <w:rsid w:val="006B7DC4"/>
    <w:rsid w:val="006C1D94"/>
    <w:rsid w:val="006D2881"/>
    <w:rsid w:val="006F0FB7"/>
    <w:rsid w:val="007004CD"/>
    <w:rsid w:val="00730AAC"/>
    <w:rsid w:val="00736BF1"/>
    <w:rsid w:val="00742068"/>
    <w:rsid w:val="00763CC4"/>
    <w:rsid w:val="0077320B"/>
    <w:rsid w:val="00793B60"/>
    <w:rsid w:val="00797F47"/>
    <w:rsid w:val="007B20B4"/>
    <w:rsid w:val="007D2F8F"/>
    <w:rsid w:val="007D44B3"/>
    <w:rsid w:val="007E5303"/>
    <w:rsid w:val="007F137F"/>
    <w:rsid w:val="007F2D21"/>
    <w:rsid w:val="007F2DE0"/>
    <w:rsid w:val="00812F54"/>
    <w:rsid w:val="00825EAA"/>
    <w:rsid w:val="00864B7F"/>
    <w:rsid w:val="00883A06"/>
    <w:rsid w:val="008B3585"/>
    <w:rsid w:val="008C7BBE"/>
    <w:rsid w:val="00905122"/>
    <w:rsid w:val="009076BB"/>
    <w:rsid w:val="00913172"/>
    <w:rsid w:val="009342C2"/>
    <w:rsid w:val="009351F0"/>
    <w:rsid w:val="00942969"/>
    <w:rsid w:val="00951906"/>
    <w:rsid w:val="00984B95"/>
    <w:rsid w:val="009F246D"/>
    <w:rsid w:val="00A16CD0"/>
    <w:rsid w:val="00A46E67"/>
    <w:rsid w:val="00A513AC"/>
    <w:rsid w:val="00A754E5"/>
    <w:rsid w:val="00A75D18"/>
    <w:rsid w:val="00A8161C"/>
    <w:rsid w:val="00AA64B0"/>
    <w:rsid w:val="00B22BC5"/>
    <w:rsid w:val="00B83271"/>
    <w:rsid w:val="00B904B8"/>
    <w:rsid w:val="00BA50DE"/>
    <w:rsid w:val="00BB4F53"/>
    <w:rsid w:val="00BD0926"/>
    <w:rsid w:val="00BD1951"/>
    <w:rsid w:val="00BD1958"/>
    <w:rsid w:val="00C05A40"/>
    <w:rsid w:val="00C2026B"/>
    <w:rsid w:val="00C656A5"/>
    <w:rsid w:val="00C66531"/>
    <w:rsid w:val="00C912E1"/>
    <w:rsid w:val="00CB7BCE"/>
    <w:rsid w:val="00CC6B47"/>
    <w:rsid w:val="00CE3C90"/>
    <w:rsid w:val="00CF3D76"/>
    <w:rsid w:val="00CF413E"/>
    <w:rsid w:val="00CF7CA2"/>
    <w:rsid w:val="00D03BB0"/>
    <w:rsid w:val="00D051A7"/>
    <w:rsid w:val="00D24808"/>
    <w:rsid w:val="00D25384"/>
    <w:rsid w:val="00D31BF6"/>
    <w:rsid w:val="00D51E8E"/>
    <w:rsid w:val="00D5601D"/>
    <w:rsid w:val="00D64197"/>
    <w:rsid w:val="00D92867"/>
    <w:rsid w:val="00DD02CF"/>
    <w:rsid w:val="00E24890"/>
    <w:rsid w:val="00EA3AF9"/>
    <w:rsid w:val="00ED73CB"/>
    <w:rsid w:val="00F02286"/>
    <w:rsid w:val="00F03602"/>
    <w:rsid w:val="00F26165"/>
    <w:rsid w:val="00F2757A"/>
    <w:rsid w:val="00F404B8"/>
    <w:rsid w:val="00F57E1A"/>
    <w:rsid w:val="00F673F4"/>
    <w:rsid w:val="00F9558D"/>
    <w:rsid w:val="00F95B7E"/>
    <w:rsid w:val="00FB3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E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rPr>
      <w:rFonts w:ascii="Arial" w:hAnsi="Arial"/>
      <w:sz w:val="24"/>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link w:val="BalloonText"/>
    <w:uiPriority w:val="99"/>
    <w:semiHidden/>
    <w:rsid w:val="003D6D36"/>
    <w:rPr>
      <w:rFonts w:ascii="Tahoma" w:hAnsi="Tahoma" w:cs="Tahoma"/>
      <w:sz w:val="16"/>
      <w:szCs w:val="16"/>
    </w:rPr>
  </w:style>
  <w:style w:type="character" w:styleId="Hyperlink">
    <w:name w:val="Hyperlink"/>
    <w:uiPriority w:val="99"/>
    <w:unhideWhenUsed/>
    <w:rsid w:val="00730AAC"/>
    <w:rPr>
      <w:color w:val="0000FF"/>
      <w:u w:val="single"/>
    </w:rPr>
  </w:style>
  <w:style w:type="character" w:styleId="FollowedHyperlink">
    <w:name w:val="FollowedHyperlink"/>
    <w:uiPriority w:val="99"/>
    <w:semiHidden/>
    <w:unhideWhenUsed/>
    <w:rsid w:val="00730AAC"/>
    <w:rPr>
      <w:color w:val="800080"/>
      <w:u w:val="single"/>
    </w:rPr>
  </w:style>
  <w:style w:type="paragraph" w:styleId="Caption">
    <w:name w:val="caption"/>
    <w:basedOn w:val="Normal"/>
    <w:next w:val="Normal"/>
    <w:uiPriority w:val="35"/>
    <w:semiHidden/>
    <w:unhideWhenUsed/>
    <w:qFormat/>
    <w:rsid w:val="003967D0"/>
    <w:pPr>
      <w:spacing w:after="200"/>
    </w:pPr>
    <w:rPr>
      <w:i/>
      <w:iCs/>
      <w:color w:val="1F497D"/>
      <w:sz w:val="18"/>
      <w:szCs w:val="18"/>
    </w:rPr>
  </w:style>
  <w:style w:type="character" w:customStyle="1" w:styleId="UnresolvedMention1">
    <w:name w:val="Unresolved Mention1"/>
    <w:uiPriority w:val="99"/>
    <w:semiHidden/>
    <w:unhideWhenUsed/>
    <w:rsid w:val="00295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cpcouncil.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454B01507190428C7A4BA20D8CEFD9" ma:contentTypeVersion="8" ma:contentTypeDescription="Create a new document." ma:contentTypeScope="" ma:versionID="051233a664755682c7c61036f2756aa3">
  <xsd:schema xmlns:xsd="http://www.w3.org/2001/XMLSchema" xmlns:xs="http://www.w3.org/2001/XMLSchema" xmlns:p="http://schemas.microsoft.com/office/2006/metadata/properties" xmlns:ns2="c2277cf1-28df-4151-a9e4-432b8ca910e3" targetNamespace="http://schemas.microsoft.com/office/2006/metadata/properties" ma:root="true" ma:fieldsID="f139e98ffb3bc64f9e3b7d3c40bc392c" ns2:_="">
    <xsd:import namespace="c2277cf1-28df-4151-a9e4-432b8ca910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77cf1-28df-4151-a9e4-432b8ca91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D7CB68-EF81-468C-8254-D41561D44481}"/>
</file>

<file path=customXml/itemProps2.xml><?xml version="1.0" encoding="utf-8"?>
<ds:datastoreItem xmlns:ds="http://schemas.openxmlformats.org/officeDocument/2006/customXml" ds:itemID="{77CA1890-6855-4A53-99DF-C67E3E3FA2D3}">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35C92019-FEF0-45B2-9A71-B1E9F9F24AA7}">
  <ds:schemaRefs>
    <ds:schemaRef ds:uri="http://schemas.openxmlformats.org/officeDocument/2006/bibliography"/>
  </ds:schemaRefs>
</ds:datastoreItem>
</file>

<file path=customXml/itemProps4.xml><?xml version="1.0" encoding="utf-8"?>
<ds:datastoreItem xmlns:ds="http://schemas.openxmlformats.org/officeDocument/2006/customXml" ds:itemID="{3FA800FE-2DE8-43A2-9DC4-3AB9E4E11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CharactersWithSpaces>
  <SharedDoc>false</SharedDoc>
  <HLinks>
    <vt:vector size="18" baseType="variant">
      <vt:variant>
        <vt:i4>5570596</vt:i4>
      </vt:variant>
      <vt:variant>
        <vt:i4>6</vt:i4>
      </vt:variant>
      <vt:variant>
        <vt:i4>0</vt:i4>
      </vt:variant>
      <vt:variant>
        <vt:i4>5</vt:i4>
      </vt:variant>
      <vt:variant>
        <vt:lpwstr>mailto:childreferrals@poole.gov.uk</vt:lpwstr>
      </vt:variant>
      <vt:variant>
        <vt:lpwstr/>
      </vt:variant>
      <vt:variant>
        <vt:i4>5963822</vt:i4>
      </vt:variant>
      <vt:variant>
        <vt:i4>3</vt:i4>
      </vt:variant>
      <vt:variant>
        <vt:i4>0</vt:i4>
      </vt:variant>
      <vt:variant>
        <vt:i4>5</vt:i4>
      </vt:variant>
      <vt:variant>
        <vt:lpwstr>mailto:MASH@bournemouth.gov.uk</vt:lpwstr>
      </vt:variant>
      <vt:variant>
        <vt:lpwstr/>
      </vt:variant>
      <vt:variant>
        <vt:i4>5308419</vt:i4>
      </vt:variant>
      <vt:variant>
        <vt:i4>0</vt:i4>
      </vt:variant>
      <vt:variant>
        <vt:i4>0</vt:i4>
      </vt:variant>
      <vt:variant>
        <vt:i4>5</vt:i4>
      </vt:variant>
      <vt:variant>
        <vt:lpwstr>http://www.bournemouth-poole-lscb.org.uk/parents/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2019-10-29T19:16:00Z</dcterms:created>
  <dcterms:modified xsi:type="dcterms:W3CDTF">2021-08-25T11:15:00Z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0x01010066454B01507190428C7A4BA20D8CEFD9</vt:lpwstr>
  </property>
</Properties>
</file>